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0D8" w:rsidRPr="00F67623" w:rsidRDefault="00F67623" w:rsidP="00225E05">
      <w:pPr>
        <w:rPr>
          <w:rFonts w:ascii="Verdana" w:hAnsi="Verdana" w:cs="Times New Roman"/>
          <w:sz w:val="28"/>
          <w:szCs w:val="28"/>
        </w:rPr>
      </w:pPr>
      <w:r w:rsidRPr="00F67623">
        <w:rPr>
          <w:rFonts w:ascii="Verdana" w:hAnsi="Verdana" w:cs="Times New Roman"/>
          <w:noProof/>
          <w:sz w:val="28"/>
          <w:szCs w:val="28"/>
          <w:lang w:eastAsia="pl-PL"/>
        </w:rPr>
        <w:drawing>
          <wp:inline distT="0" distB="0" distL="0" distR="0">
            <wp:extent cx="6047740" cy="6047740"/>
            <wp:effectExtent l="19050" t="0" r="0" b="0"/>
            <wp:docPr id="1" name="Obraz 1" descr="Z:\Family\Kameralne Lato\logo KL\logotypy 11 edycja\Kameralne Lato_full_poziom 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amily\Kameralne Lato\logo KL\logotypy 11 edycja\Kameralne Lato_full_poziom 11-01.jpg"/>
                    <pic:cNvPicPr>
                      <a:picLocks noChangeAspect="1" noChangeArrowheads="1"/>
                    </pic:cNvPicPr>
                  </pic:nvPicPr>
                  <pic:blipFill>
                    <a:blip r:embed="rId8" cstate="print"/>
                    <a:srcRect/>
                    <a:stretch>
                      <a:fillRect/>
                    </a:stretch>
                  </pic:blipFill>
                  <pic:spPr bwMode="auto">
                    <a:xfrm>
                      <a:off x="0" y="0"/>
                      <a:ext cx="6047740" cy="6047740"/>
                    </a:xfrm>
                    <a:prstGeom prst="rect">
                      <a:avLst/>
                    </a:prstGeom>
                    <a:noFill/>
                    <a:ln w="9525">
                      <a:noFill/>
                      <a:miter lim="800000"/>
                      <a:headEnd/>
                      <a:tailEnd/>
                    </a:ln>
                  </pic:spPr>
                </pic:pic>
              </a:graphicData>
            </a:graphic>
          </wp:inline>
        </w:drawing>
      </w:r>
    </w:p>
    <w:p w:rsidR="00F67623" w:rsidRPr="00F67623" w:rsidRDefault="00F67623" w:rsidP="00F67623">
      <w:pPr>
        <w:spacing w:line="360" w:lineRule="auto"/>
        <w:jc w:val="center"/>
        <w:rPr>
          <w:rFonts w:ascii="Verdana" w:hAnsi="Verdana" w:cstheme="minorHAnsi"/>
          <w:sz w:val="56"/>
          <w:szCs w:val="28"/>
        </w:rPr>
      </w:pPr>
      <w:r w:rsidRPr="00F67623">
        <w:rPr>
          <w:rFonts w:ascii="Verdana" w:hAnsi="Verdana" w:cstheme="minorHAnsi"/>
          <w:sz w:val="56"/>
          <w:szCs w:val="28"/>
        </w:rPr>
        <w:t>Radom</w:t>
      </w:r>
    </w:p>
    <w:p w:rsidR="00F67623" w:rsidRPr="00F67623" w:rsidRDefault="00F67623" w:rsidP="00F67623">
      <w:pPr>
        <w:spacing w:line="360" w:lineRule="auto"/>
        <w:jc w:val="center"/>
        <w:rPr>
          <w:rFonts w:ascii="Verdana" w:hAnsi="Verdana" w:cstheme="minorHAnsi"/>
          <w:sz w:val="56"/>
          <w:szCs w:val="28"/>
        </w:rPr>
      </w:pPr>
      <w:r w:rsidRPr="00F67623">
        <w:rPr>
          <w:rFonts w:ascii="Verdana" w:hAnsi="Verdana" w:cstheme="minorHAnsi"/>
          <w:sz w:val="56"/>
          <w:szCs w:val="28"/>
        </w:rPr>
        <w:t>1 -</w:t>
      </w:r>
      <w:r>
        <w:rPr>
          <w:rFonts w:ascii="Verdana" w:hAnsi="Verdana" w:cstheme="minorHAnsi"/>
          <w:sz w:val="56"/>
          <w:szCs w:val="28"/>
        </w:rPr>
        <w:t xml:space="preserve"> </w:t>
      </w:r>
      <w:r w:rsidRPr="00F67623">
        <w:rPr>
          <w:rFonts w:ascii="Verdana" w:hAnsi="Verdana" w:cstheme="minorHAnsi"/>
          <w:sz w:val="56"/>
          <w:szCs w:val="28"/>
        </w:rPr>
        <w:t>7 lipca 2018 roku</w:t>
      </w:r>
    </w:p>
    <w:p w:rsidR="00F67623" w:rsidRPr="00F67623" w:rsidRDefault="00F67623" w:rsidP="00F67623">
      <w:pPr>
        <w:spacing w:line="360" w:lineRule="auto"/>
        <w:rPr>
          <w:rFonts w:ascii="Verdana" w:hAnsi="Verdana" w:cstheme="minorHAnsi"/>
          <w:b/>
          <w:sz w:val="36"/>
          <w:szCs w:val="28"/>
        </w:rPr>
      </w:pPr>
    </w:p>
    <w:p w:rsidR="007B61C7" w:rsidRDefault="007147CE" w:rsidP="00DC653A">
      <w:pPr>
        <w:pStyle w:val="Normalny1"/>
        <w:jc w:val="center"/>
        <w:rPr>
          <w:rFonts w:ascii="Verdana" w:hAnsi="Verdana"/>
          <w:b/>
          <w:bCs/>
        </w:rPr>
      </w:pPr>
      <w:r>
        <w:rPr>
          <w:rFonts w:ascii="Verdana" w:hAnsi="Verdana"/>
          <w:b/>
          <w:bCs/>
        </w:rPr>
        <w:lastRenderedPageBreak/>
        <w:t>11. OGÓLNOPOLSKIE SPOTKANIA FILMOWE KAMERALNE LATO</w:t>
      </w:r>
    </w:p>
    <w:p w:rsidR="007B61C7" w:rsidRPr="007147CE" w:rsidRDefault="007B61C7" w:rsidP="007A379E">
      <w:pPr>
        <w:pStyle w:val="Normalny1"/>
        <w:jc w:val="both"/>
        <w:rPr>
          <w:rFonts w:ascii="Verdana" w:hAnsi="Verdana"/>
          <w:bCs/>
        </w:rPr>
      </w:pPr>
      <w:r w:rsidRPr="007147CE">
        <w:rPr>
          <w:rFonts w:ascii="Verdana" w:hAnsi="Verdana"/>
          <w:bCs/>
        </w:rPr>
        <w:t xml:space="preserve">Wraz z początkiem lipca do Radomia zawita KAMERALNE LATO </w:t>
      </w:r>
      <w:r w:rsidR="008F15CC">
        <w:rPr>
          <w:rFonts w:ascii="Verdana" w:hAnsi="Verdana"/>
          <w:bCs/>
        </w:rPr>
        <w:t>-</w:t>
      </w:r>
      <w:r w:rsidRPr="007147CE">
        <w:rPr>
          <w:rFonts w:ascii="Verdana" w:hAnsi="Verdana"/>
          <w:bCs/>
        </w:rPr>
        <w:t xml:space="preserve"> festiwal filmowy o wybitnie społecznym charakterze. Siedem dni, trzy konkursy filmowe prezentujące najlepsze polskie kino ostatniego sezonu, międzynarodowy program edukacji filmowe</w:t>
      </w:r>
      <w:r w:rsidR="007A379E">
        <w:rPr>
          <w:rFonts w:ascii="Verdana" w:hAnsi="Verdana"/>
          <w:bCs/>
        </w:rPr>
        <w:t>j, pokazy plenerowe, koncerty i </w:t>
      </w:r>
      <w:r w:rsidRPr="007147CE">
        <w:rPr>
          <w:rFonts w:ascii="Verdana" w:hAnsi="Verdana"/>
          <w:bCs/>
        </w:rPr>
        <w:t xml:space="preserve">realizacja sceny specjalnej </w:t>
      </w:r>
      <w:r w:rsidR="00BB7F1C">
        <w:rPr>
          <w:rFonts w:ascii="Verdana" w:hAnsi="Verdana"/>
          <w:bCs/>
        </w:rPr>
        <w:t>-</w:t>
      </w:r>
      <w:r w:rsidRPr="007147CE">
        <w:rPr>
          <w:rFonts w:ascii="Verdana" w:hAnsi="Verdana"/>
          <w:bCs/>
        </w:rPr>
        <w:t xml:space="preserve"> napadu na bank w centrum miasta. Będzie widowiskowo </w:t>
      </w:r>
      <w:r w:rsidR="002F10C8">
        <w:rPr>
          <w:rFonts w:ascii="Verdana" w:hAnsi="Verdana"/>
          <w:bCs/>
        </w:rPr>
        <w:br/>
      </w:r>
      <w:r w:rsidRPr="007147CE">
        <w:rPr>
          <w:rFonts w:ascii="Verdana" w:hAnsi="Verdana"/>
          <w:bCs/>
        </w:rPr>
        <w:t>i intensywnie!</w:t>
      </w:r>
    </w:p>
    <w:p w:rsidR="007147CE" w:rsidRDefault="007147CE" w:rsidP="007147CE">
      <w:pPr>
        <w:pStyle w:val="Normalny1"/>
        <w:jc w:val="center"/>
        <w:rPr>
          <w:rFonts w:ascii="Verdana" w:hAnsi="Verdana"/>
          <w:b/>
          <w:bCs/>
        </w:rPr>
      </w:pPr>
      <w:r>
        <w:rPr>
          <w:rFonts w:ascii="Verdana" w:hAnsi="Verdana"/>
          <w:b/>
          <w:bCs/>
          <w:noProof/>
        </w:rPr>
        <w:drawing>
          <wp:inline distT="0" distB="0" distL="0" distR="0">
            <wp:extent cx="6025892" cy="4019223"/>
            <wp:effectExtent l="0" t="0" r="0" b="0"/>
            <wp:docPr id="3" name="Obraz 2" descr="Z:\Family\Kameralne Lato\najlepsze foto\Ogólnopolskie Spotkania Filmowe Kameralne Lato (5), fot. Ewa Jasi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amily\Kameralne Lato\najlepsze foto\Ogólnopolskie Spotkania Filmowe Kameralne Lato (5), fot. Ewa Jasińska.jpg"/>
                    <pic:cNvPicPr>
                      <a:picLocks noChangeAspect="1" noChangeArrowheads="1"/>
                    </pic:cNvPicPr>
                  </pic:nvPicPr>
                  <pic:blipFill>
                    <a:blip r:embed="rId9" cstate="print"/>
                    <a:srcRect/>
                    <a:stretch>
                      <a:fillRect/>
                    </a:stretch>
                  </pic:blipFill>
                  <pic:spPr bwMode="auto">
                    <a:xfrm>
                      <a:off x="0" y="0"/>
                      <a:ext cx="6042658" cy="4030406"/>
                    </a:xfrm>
                    <a:prstGeom prst="rect">
                      <a:avLst/>
                    </a:prstGeom>
                    <a:noFill/>
                    <a:ln w="9525">
                      <a:noFill/>
                      <a:miter lim="800000"/>
                      <a:headEnd/>
                      <a:tailEnd/>
                    </a:ln>
                  </pic:spPr>
                </pic:pic>
              </a:graphicData>
            </a:graphic>
          </wp:inline>
        </w:drawing>
      </w:r>
    </w:p>
    <w:p w:rsidR="007B61C7" w:rsidRDefault="007B61C7" w:rsidP="007A379E">
      <w:pPr>
        <w:pStyle w:val="Normalny1"/>
        <w:jc w:val="both"/>
        <w:rPr>
          <w:rFonts w:ascii="Verdana" w:eastAsia="Calibri" w:hAnsi="Verdana"/>
          <w:b/>
          <w:bCs/>
        </w:rPr>
      </w:pPr>
      <w:r>
        <w:rPr>
          <w:rFonts w:ascii="Verdana" w:eastAsia="Calibri" w:hAnsi="Verdana"/>
        </w:rPr>
        <w:t>KAMERALNE LATO jest wydarzeniem z długą historią i o ugruntowanej pozycji. To największa cykliczna impreza filmowa oraz najważniejsze filmowo-edukacyjne przedsięwzięcie na Mazowszu (poza Warszawą). Trzy sekcje konkursowe festiwalu - Konkurs Główny</w:t>
      </w:r>
      <w:r w:rsidR="007A379E">
        <w:rPr>
          <w:rFonts w:ascii="Verdana" w:eastAsia="Calibri" w:hAnsi="Verdana"/>
        </w:rPr>
        <w:t>, Konkurs Filmów Niezależnych i </w:t>
      </w:r>
      <w:r>
        <w:rPr>
          <w:rFonts w:ascii="Verdana" w:eastAsia="Calibri" w:hAnsi="Verdana"/>
        </w:rPr>
        <w:t>Konkurs Filmów Odrzutowych HYDE PARK – zapewniają uczestnikom przegląd najlepszego polskiego, krótkometrażo</w:t>
      </w:r>
      <w:r w:rsidR="00DE708A">
        <w:rPr>
          <w:rFonts w:ascii="Verdana" w:eastAsia="Calibri" w:hAnsi="Verdana"/>
        </w:rPr>
        <w:t>wego kina ostatniego sezonu. Te </w:t>
      </w:r>
      <w:r>
        <w:rPr>
          <w:rFonts w:ascii="Verdana" w:eastAsia="Calibri" w:hAnsi="Verdana"/>
        </w:rPr>
        <w:t>produkcje rzadko trafiają do kin</w:t>
      </w:r>
      <w:r w:rsidR="007E24F5">
        <w:rPr>
          <w:rFonts w:ascii="Verdana" w:eastAsia="Calibri" w:hAnsi="Verdana"/>
        </w:rPr>
        <w:t>, a tym samym</w:t>
      </w:r>
      <w:r>
        <w:rPr>
          <w:rFonts w:ascii="Verdana" w:eastAsia="Calibri" w:hAnsi="Verdana"/>
        </w:rPr>
        <w:t xml:space="preserve"> </w:t>
      </w:r>
      <w:r w:rsidR="007E24F5">
        <w:rPr>
          <w:rFonts w:ascii="Verdana" w:eastAsia="Calibri" w:hAnsi="Verdana"/>
        </w:rPr>
        <w:t xml:space="preserve">do </w:t>
      </w:r>
      <w:r>
        <w:rPr>
          <w:rFonts w:ascii="Verdana" w:eastAsia="Calibri" w:hAnsi="Verdana"/>
        </w:rPr>
        <w:t>masowe</w:t>
      </w:r>
      <w:r w:rsidR="007E24F5">
        <w:rPr>
          <w:rFonts w:ascii="Verdana" w:eastAsia="Calibri" w:hAnsi="Verdana"/>
        </w:rPr>
        <w:t>go</w:t>
      </w:r>
      <w:r>
        <w:rPr>
          <w:rFonts w:ascii="Verdana" w:eastAsia="Calibri" w:hAnsi="Verdana"/>
        </w:rPr>
        <w:t xml:space="preserve"> odbiorcy. Dzięki festiwalowi możliwe jest spotkanie twórców i ich dzieł z szeroką publicznością.</w:t>
      </w:r>
    </w:p>
    <w:p w:rsidR="008F15CC" w:rsidRDefault="008F15CC" w:rsidP="007A379E">
      <w:pPr>
        <w:pStyle w:val="Normalny1"/>
        <w:jc w:val="both"/>
        <w:rPr>
          <w:rFonts w:ascii="Verdana" w:eastAsia="Calibri" w:hAnsi="Verdana" w:cs="Palatino Linotype"/>
        </w:rPr>
      </w:pPr>
      <w:r>
        <w:rPr>
          <w:rFonts w:ascii="Verdana" w:eastAsia="Calibri" w:hAnsi="Verdana" w:cs="Palatino Linotype"/>
          <w:noProof/>
        </w:rPr>
        <w:lastRenderedPageBreak/>
        <w:drawing>
          <wp:inline distT="0" distB="0" distL="0" distR="0">
            <wp:extent cx="6047740" cy="4029075"/>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48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7740" cy="4029075"/>
                    </a:xfrm>
                    <a:prstGeom prst="rect">
                      <a:avLst/>
                    </a:prstGeom>
                  </pic:spPr>
                </pic:pic>
              </a:graphicData>
            </a:graphic>
          </wp:inline>
        </w:drawing>
      </w:r>
    </w:p>
    <w:p w:rsidR="008F15CC" w:rsidRDefault="008F15CC" w:rsidP="008F15CC">
      <w:pPr>
        <w:pStyle w:val="Normalny1"/>
        <w:jc w:val="both"/>
        <w:rPr>
          <w:rFonts w:ascii="Verdana" w:eastAsia="Calibri" w:hAnsi="Verdana" w:cs="Palatino Linotype"/>
        </w:rPr>
      </w:pPr>
      <w:r>
        <w:rPr>
          <w:rFonts w:ascii="Verdana" w:eastAsia="Calibri" w:hAnsi="Verdana"/>
        </w:rPr>
        <w:t>Drugim ważnym filarem KAMERALNEGO LATA jest edukacja filmowa. Co roku pokaźna grupa młodych ludzi uczy się pod okiem autorytetów z branży</w:t>
      </w:r>
      <w:r w:rsidR="00000A8D">
        <w:rPr>
          <w:rFonts w:ascii="Verdana" w:eastAsia="Calibri" w:hAnsi="Verdana"/>
        </w:rPr>
        <w:t>, jak </w:t>
      </w:r>
      <w:r>
        <w:rPr>
          <w:rFonts w:ascii="Verdana" w:eastAsia="Calibri" w:hAnsi="Verdana"/>
        </w:rPr>
        <w:t xml:space="preserve">od podstaw powstają filmy. Celem jest przekazywanie wartości społecznych poprzez pracę nad </w:t>
      </w:r>
      <w:r>
        <w:rPr>
          <w:rFonts w:ascii="Verdana" w:eastAsia="Calibri" w:hAnsi="Verdana" w:cs="Palatino Linotype"/>
        </w:rPr>
        <w:t>każdym z etapów procesu powstawania filmu.</w:t>
      </w:r>
    </w:p>
    <w:p w:rsidR="008F15CC" w:rsidRDefault="008F15CC" w:rsidP="007A379E">
      <w:pPr>
        <w:pStyle w:val="Normalny1"/>
        <w:jc w:val="both"/>
        <w:rPr>
          <w:rFonts w:ascii="Verdana" w:eastAsia="Calibri" w:hAnsi="Verdana" w:cs="Palatino Linotype"/>
        </w:rPr>
      </w:pPr>
      <w:r>
        <w:rPr>
          <w:rFonts w:ascii="Verdana" w:eastAsia="Calibri" w:hAnsi="Verdana" w:cs="Palatino Linotype"/>
        </w:rPr>
        <w:t xml:space="preserve">Oczywiście </w:t>
      </w:r>
      <w:r w:rsidRPr="008F15CC">
        <w:rPr>
          <w:rFonts w:ascii="Verdana" w:eastAsia="Calibri" w:hAnsi="Verdana" w:cs="Palatino Linotype"/>
        </w:rPr>
        <w:t>KAMERALNE LATO to nie tylko warsztaty i spotkania stricte branżowe, ale także cały szereg imprez towarzys</w:t>
      </w:r>
      <w:r w:rsidR="00DE708A">
        <w:rPr>
          <w:rFonts w:ascii="Verdana" w:eastAsia="Calibri" w:hAnsi="Verdana" w:cs="Palatino Linotype"/>
        </w:rPr>
        <w:t>zących skierowanych do </w:t>
      </w:r>
      <w:r w:rsidRPr="008F15CC">
        <w:rPr>
          <w:rFonts w:ascii="Verdana" w:eastAsia="Calibri" w:hAnsi="Verdana" w:cs="Palatino Linotype"/>
        </w:rPr>
        <w:t xml:space="preserve">szerokiego grona odbiorów: koncerty muzyki filmowej, spotkania </w:t>
      </w:r>
      <w:r>
        <w:rPr>
          <w:rFonts w:ascii="Verdana" w:eastAsia="Calibri" w:hAnsi="Verdana" w:cs="Palatino Linotype"/>
        </w:rPr>
        <w:br/>
      </w:r>
      <w:r w:rsidRPr="008F15CC">
        <w:rPr>
          <w:rFonts w:ascii="Verdana" w:eastAsia="Calibri" w:hAnsi="Verdana" w:cs="Palatino Linotype"/>
        </w:rPr>
        <w:t xml:space="preserve">z zagranicznymi artystami, nieformalne dyskusje filmowe, animacje, gry </w:t>
      </w:r>
      <w:r>
        <w:rPr>
          <w:rFonts w:ascii="Verdana" w:eastAsia="Calibri" w:hAnsi="Verdana" w:cs="Palatino Linotype"/>
        </w:rPr>
        <w:br/>
      </w:r>
      <w:r w:rsidRPr="008F15CC">
        <w:rPr>
          <w:rFonts w:ascii="Verdana" w:eastAsia="Calibri" w:hAnsi="Verdana" w:cs="Palatino Linotype"/>
        </w:rPr>
        <w:t xml:space="preserve">i zabawy w przestrzeni </w:t>
      </w:r>
      <w:r>
        <w:rPr>
          <w:rFonts w:ascii="Verdana" w:eastAsia="Calibri" w:hAnsi="Verdana" w:cs="Palatino Linotype"/>
        </w:rPr>
        <w:t>miejskiej</w:t>
      </w:r>
      <w:r w:rsidRPr="008F15CC">
        <w:rPr>
          <w:rFonts w:ascii="Verdana" w:eastAsia="Calibri" w:hAnsi="Verdana" w:cs="Palatino Linotype"/>
        </w:rPr>
        <w:t>.</w:t>
      </w:r>
    </w:p>
    <w:p w:rsidR="008F15CC" w:rsidRDefault="00A43BEC" w:rsidP="00A67A90">
      <w:pPr>
        <w:pStyle w:val="Normalny1"/>
        <w:jc w:val="both"/>
        <w:rPr>
          <w:rFonts w:ascii="Verdana" w:eastAsia="Calibri" w:hAnsi="Verdana" w:cs="Palatino Linotype"/>
        </w:rPr>
      </w:pPr>
      <w:r>
        <w:rPr>
          <w:rFonts w:ascii="Verdana" w:hAnsi="Verdana"/>
        </w:rPr>
        <w:t>N</w:t>
      </w:r>
      <w:r w:rsidRPr="00A67A90">
        <w:rPr>
          <w:rFonts w:ascii="Verdana" w:hAnsi="Verdana"/>
        </w:rPr>
        <w:t>ie zapomina</w:t>
      </w:r>
      <w:r>
        <w:rPr>
          <w:rFonts w:ascii="Verdana" w:hAnsi="Verdana"/>
        </w:rPr>
        <w:t>my</w:t>
      </w:r>
      <w:r w:rsidRPr="00A67A90">
        <w:rPr>
          <w:rFonts w:ascii="Verdana" w:hAnsi="Verdana"/>
        </w:rPr>
        <w:t xml:space="preserve"> także o swoich najmłodszych odbiorcach, na których już od pierwszego dnia festiwalu czekają konkursy filmowe i animacje. Wierzymy, że edukacja filmowo - medialna to ważne narzędzie w procesie rozwoju dzieci i młodzieży. Poprzez proponowane gry i zabawy chcemy pokazać, że kształtowanie kompetencji audiowizualnych może być nie tylko pożyteczne, ale także przyjemne i  łatwe w odbiorze, a film to znakomity środek dydaktyczny.</w:t>
      </w:r>
      <w:r w:rsidR="008F15CC">
        <w:rPr>
          <w:rFonts w:ascii="Verdana" w:eastAsia="Calibri" w:hAnsi="Verdana" w:cs="Palatino Linotype"/>
        </w:rPr>
        <w:br w:type="page"/>
      </w:r>
    </w:p>
    <w:p w:rsidR="008970FD" w:rsidRPr="007147CE" w:rsidRDefault="00F67623" w:rsidP="00DC653A">
      <w:pPr>
        <w:pStyle w:val="Normalny1"/>
        <w:jc w:val="center"/>
        <w:rPr>
          <w:rFonts w:ascii="Calibri" w:hAnsi="Calibri" w:cs="Times New Roman"/>
          <w:sz w:val="22"/>
        </w:rPr>
      </w:pPr>
      <w:r w:rsidRPr="007147CE">
        <w:rPr>
          <w:rFonts w:ascii="Verdana" w:hAnsi="Verdana" w:cstheme="minorHAnsi"/>
          <w:b/>
          <w:szCs w:val="28"/>
        </w:rPr>
        <w:t>ZMIANY W EKIPIE</w:t>
      </w:r>
      <w:r w:rsidR="008970FD" w:rsidRPr="007147CE">
        <w:rPr>
          <w:rFonts w:ascii="Verdana" w:hAnsi="Verdana" w:cstheme="minorHAnsi"/>
          <w:b/>
          <w:szCs w:val="28"/>
        </w:rPr>
        <w:t xml:space="preserve"> FESTIWALU</w:t>
      </w:r>
    </w:p>
    <w:p w:rsidR="00F67623" w:rsidRDefault="00F67623" w:rsidP="000429CC">
      <w:pPr>
        <w:jc w:val="both"/>
        <w:rPr>
          <w:rFonts w:ascii="Verdana" w:hAnsi="Verdana" w:cstheme="minorHAnsi"/>
          <w:szCs w:val="24"/>
        </w:rPr>
      </w:pPr>
    </w:p>
    <w:p w:rsidR="007147CE" w:rsidRDefault="008F15CC" w:rsidP="000429CC">
      <w:pPr>
        <w:jc w:val="both"/>
        <w:rPr>
          <w:rFonts w:ascii="Verdana" w:hAnsi="Verdana" w:cstheme="minorHAnsi"/>
          <w:b/>
          <w:szCs w:val="24"/>
        </w:rPr>
      </w:pPr>
      <w:r>
        <w:rPr>
          <w:rFonts w:ascii="Verdana" w:hAnsi="Verdana" w:cstheme="minorHAnsi"/>
          <w:noProof/>
          <w:szCs w:val="24"/>
          <w:lang w:eastAsia="pl-PL"/>
        </w:rPr>
        <w:drawing>
          <wp:anchor distT="0" distB="0" distL="114300" distR="114300" simplePos="0" relativeHeight="251655680" behindDoc="0" locked="0" layoutInCell="1" allowOverlap="1">
            <wp:simplePos x="0" y="0"/>
            <wp:positionH relativeFrom="margin">
              <wp:posOffset>-1905</wp:posOffset>
            </wp:positionH>
            <wp:positionV relativeFrom="margin">
              <wp:posOffset>584200</wp:posOffset>
            </wp:positionV>
            <wp:extent cx="2066925" cy="3173730"/>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3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3173730"/>
                    </a:xfrm>
                    <a:prstGeom prst="rect">
                      <a:avLst/>
                    </a:prstGeom>
                  </pic:spPr>
                </pic:pic>
              </a:graphicData>
            </a:graphic>
          </wp:anchor>
        </w:drawing>
      </w:r>
      <w:r w:rsidR="008970FD" w:rsidRPr="00F67623">
        <w:rPr>
          <w:rFonts w:ascii="Verdana" w:hAnsi="Verdana" w:cstheme="minorHAnsi"/>
          <w:b/>
          <w:szCs w:val="24"/>
        </w:rPr>
        <w:t xml:space="preserve">KAROLINA ADAMCZYK </w:t>
      </w:r>
    </w:p>
    <w:p w:rsidR="008970FD" w:rsidRPr="00F67623" w:rsidRDefault="008970FD" w:rsidP="000429CC">
      <w:pPr>
        <w:jc w:val="both"/>
        <w:rPr>
          <w:rFonts w:ascii="Verdana" w:hAnsi="Verdana" w:cstheme="minorHAnsi"/>
          <w:szCs w:val="24"/>
        </w:rPr>
      </w:pPr>
      <w:r w:rsidRPr="00F67623">
        <w:rPr>
          <w:rFonts w:ascii="Verdana" w:hAnsi="Verdana" w:cstheme="minorHAnsi"/>
          <w:b/>
          <w:szCs w:val="24"/>
        </w:rPr>
        <w:t xml:space="preserve">dyrektor </w:t>
      </w:r>
      <w:r w:rsidR="00F67623" w:rsidRPr="00F67623">
        <w:rPr>
          <w:rFonts w:ascii="Verdana" w:hAnsi="Verdana" w:cstheme="minorHAnsi"/>
          <w:b/>
          <w:szCs w:val="24"/>
        </w:rPr>
        <w:t>KAMERALNEGO LATA</w:t>
      </w:r>
    </w:p>
    <w:p w:rsidR="008970FD" w:rsidRPr="00F67623" w:rsidRDefault="008970FD" w:rsidP="000429CC">
      <w:pPr>
        <w:jc w:val="both"/>
        <w:rPr>
          <w:rFonts w:ascii="Verdana" w:hAnsi="Verdana" w:cstheme="minorHAnsi"/>
          <w:b/>
          <w:szCs w:val="24"/>
        </w:rPr>
      </w:pPr>
    </w:p>
    <w:p w:rsidR="008970FD" w:rsidRPr="00F67623" w:rsidRDefault="008970FD" w:rsidP="00BB7F1C">
      <w:pPr>
        <w:rPr>
          <w:rFonts w:ascii="Verdana" w:hAnsi="Verdana" w:cstheme="minorHAnsi"/>
          <w:szCs w:val="24"/>
        </w:rPr>
      </w:pPr>
      <w:r w:rsidRPr="00F67623">
        <w:rPr>
          <w:rFonts w:ascii="Verdana" w:hAnsi="Verdana" w:cstheme="minorHAnsi"/>
          <w:szCs w:val="24"/>
        </w:rPr>
        <w:t xml:space="preserve">Absolwentka Szkoły Wyższej Psychologii </w:t>
      </w:r>
      <w:r w:rsidR="008F15CC">
        <w:rPr>
          <w:rFonts w:ascii="Verdana" w:hAnsi="Verdana" w:cstheme="minorHAnsi"/>
          <w:szCs w:val="24"/>
        </w:rPr>
        <w:t>S</w:t>
      </w:r>
      <w:r w:rsidRPr="00F67623">
        <w:rPr>
          <w:rFonts w:ascii="Verdana" w:hAnsi="Verdana" w:cstheme="minorHAnsi"/>
          <w:szCs w:val="24"/>
        </w:rPr>
        <w:t>połecznej w Warszawie na kierunku</w:t>
      </w:r>
      <w:r w:rsidR="008F15CC">
        <w:rPr>
          <w:rFonts w:ascii="Verdana" w:hAnsi="Verdana" w:cstheme="minorHAnsi"/>
          <w:szCs w:val="24"/>
        </w:rPr>
        <w:t xml:space="preserve"> </w:t>
      </w:r>
      <w:r w:rsidRPr="00F67623">
        <w:rPr>
          <w:rFonts w:ascii="Verdana" w:hAnsi="Verdana" w:cstheme="minorHAnsi"/>
          <w:szCs w:val="24"/>
        </w:rPr>
        <w:t>kulturoznawstwo</w:t>
      </w:r>
      <w:r w:rsidR="00DE708A">
        <w:rPr>
          <w:rFonts w:ascii="Verdana" w:hAnsi="Verdana" w:cstheme="minorHAnsi"/>
          <w:szCs w:val="24"/>
        </w:rPr>
        <w:t>, specjalność medioznawcza oraz </w:t>
      </w:r>
      <w:r w:rsidRPr="00F67623">
        <w:rPr>
          <w:rFonts w:ascii="Verdana" w:hAnsi="Verdana" w:cstheme="minorHAnsi"/>
          <w:szCs w:val="24"/>
        </w:rPr>
        <w:t>University of the West of Scotland, kierunek: media. Ukończyła roczny kurs z zakresu służby zagranicznej w Europejskiej Akademii Dyplomacji. Uczestniczka prestiżowego programu - IVLP Internatio</w:t>
      </w:r>
      <w:r w:rsidR="007A379E">
        <w:rPr>
          <w:rFonts w:ascii="Verdana" w:hAnsi="Verdana" w:cstheme="minorHAnsi"/>
          <w:szCs w:val="24"/>
        </w:rPr>
        <w:t>nal Leadership P</w:t>
      </w:r>
      <w:r w:rsidR="00BB7F1C">
        <w:rPr>
          <w:rFonts w:ascii="Verdana" w:hAnsi="Verdana" w:cstheme="minorHAnsi"/>
          <w:szCs w:val="24"/>
        </w:rPr>
        <w:t xml:space="preserve">rogram (2015) </w:t>
      </w:r>
      <w:r w:rsidR="007A379E">
        <w:rPr>
          <w:rFonts w:ascii="Verdana" w:hAnsi="Verdana" w:cstheme="minorHAnsi"/>
          <w:szCs w:val="24"/>
        </w:rPr>
        <w:t>w </w:t>
      </w:r>
      <w:r w:rsidRPr="00F67623">
        <w:rPr>
          <w:rFonts w:ascii="Verdana" w:hAnsi="Verdana" w:cstheme="minorHAnsi"/>
          <w:szCs w:val="24"/>
        </w:rPr>
        <w:t>zakresie dyplomacji publicznej sponsorowanego przez Amerykań</w:t>
      </w:r>
      <w:r w:rsidR="007A379E">
        <w:rPr>
          <w:rFonts w:ascii="Verdana" w:hAnsi="Verdana" w:cstheme="minorHAnsi"/>
          <w:szCs w:val="24"/>
        </w:rPr>
        <w:t>ski Departament Stanu. Od 2011 roku</w:t>
      </w:r>
      <w:r w:rsidRPr="00F67623">
        <w:rPr>
          <w:rFonts w:ascii="Verdana" w:hAnsi="Verdana" w:cstheme="minorHAnsi"/>
          <w:szCs w:val="24"/>
        </w:rPr>
        <w:t xml:space="preserve"> koordynator Amerykańskiego Centrum Kultury i Informacji American Corner Radom. Organizator</w:t>
      </w:r>
      <w:r w:rsidR="007A379E">
        <w:rPr>
          <w:rFonts w:ascii="Verdana" w:hAnsi="Verdana" w:cstheme="minorHAnsi"/>
          <w:szCs w:val="24"/>
        </w:rPr>
        <w:t xml:space="preserve"> wielu inicjatyw edukacyjnych i </w:t>
      </w:r>
      <w:r w:rsidRPr="00F67623">
        <w:rPr>
          <w:rFonts w:ascii="Verdana" w:hAnsi="Verdana" w:cstheme="minorHAnsi"/>
          <w:szCs w:val="24"/>
        </w:rPr>
        <w:t>kulturalnych.</w:t>
      </w:r>
      <w:r w:rsidR="008F15CC" w:rsidRPr="008F15CC">
        <w:t xml:space="preserve"> </w:t>
      </w:r>
      <w:r w:rsidR="008F15CC" w:rsidRPr="008F15CC">
        <w:rPr>
          <w:rFonts w:ascii="Verdana" w:hAnsi="Verdana" w:cstheme="minorHAnsi"/>
          <w:szCs w:val="24"/>
        </w:rPr>
        <w:t xml:space="preserve">Trenerka edukacji medialnej. </w:t>
      </w:r>
      <w:r w:rsidR="008F15CC">
        <w:rPr>
          <w:rFonts w:ascii="Verdana" w:hAnsi="Verdana" w:cstheme="minorHAnsi"/>
          <w:szCs w:val="24"/>
        </w:rPr>
        <w:br/>
      </w:r>
      <w:r w:rsidR="008F15CC" w:rsidRPr="008F15CC">
        <w:rPr>
          <w:rFonts w:ascii="Verdana" w:hAnsi="Verdana" w:cstheme="minorHAnsi"/>
          <w:szCs w:val="24"/>
        </w:rPr>
        <w:t>Z Kameralnym Latem związana od 2015 roku</w:t>
      </w:r>
      <w:r w:rsidR="00BB7F1C">
        <w:rPr>
          <w:rFonts w:ascii="Verdana" w:hAnsi="Verdana" w:cstheme="minorHAnsi"/>
          <w:szCs w:val="24"/>
        </w:rPr>
        <w:t>.</w:t>
      </w:r>
    </w:p>
    <w:p w:rsidR="008970FD" w:rsidRPr="00F67623" w:rsidRDefault="008970FD" w:rsidP="000429CC">
      <w:pPr>
        <w:jc w:val="both"/>
        <w:rPr>
          <w:rFonts w:ascii="Verdana" w:hAnsi="Verdana" w:cstheme="minorHAnsi"/>
          <w:szCs w:val="24"/>
        </w:rPr>
      </w:pPr>
    </w:p>
    <w:p w:rsidR="000C22A3" w:rsidRPr="00F67623" w:rsidRDefault="008F15CC" w:rsidP="000429CC">
      <w:pPr>
        <w:jc w:val="both"/>
        <w:rPr>
          <w:rFonts w:ascii="Verdana" w:hAnsi="Verdana" w:cstheme="minorHAnsi"/>
          <w:szCs w:val="24"/>
        </w:rPr>
      </w:pPr>
      <w:r>
        <w:rPr>
          <w:rFonts w:ascii="Verdana" w:hAnsi="Verdana" w:cstheme="minorHAnsi"/>
          <w:b/>
          <w:noProof/>
          <w:szCs w:val="24"/>
          <w:lang w:eastAsia="pl-PL"/>
        </w:rPr>
        <w:drawing>
          <wp:anchor distT="0" distB="0" distL="114300" distR="114300" simplePos="0" relativeHeight="251656704" behindDoc="0" locked="0" layoutInCell="1" allowOverlap="1">
            <wp:simplePos x="0" y="0"/>
            <wp:positionH relativeFrom="margin">
              <wp:posOffset>-1905</wp:posOffset>
            </wp:positionH>
            <wp:positionV relativeFrom="margin">
              <wp:posOffset>4249420</wp:posOffset>
            </wp:positionV>
            <wp:extent cx="2066925" cy="301752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3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925" cy="3017520"/>
                    </a:xfrm>
                    <a:prstGeom prst="rect">
                      <a:avLst/>
                    </a:prstGeom>
                  </pic:spPr>
                </pic:pic>
              </a:graphicData>
            </a:graphic>
          </wp:anchor>
        </w:drawing>
      </w:r>
    </w:p>
    <w:p w:rsidR="007147CE" w:rsidRDefault="007147CE" w:rsidP="000429CC">
      <w:pPr>
        <w:jc w:val="both"/>
        <w:rPr>
          <w:rFonts w:ascii="Verdana" w:hAnsi="Verdana" w:cstheme="minorHAnsi"/>
          <w:b/>
          <w:szCs w:val="24"/>
        </w:rPr>
      </w:pPr>
      <w:r>
        <w:rPr>
          <w:rFonts w:ascii="Verdana" w:hAnsi="Verdana" w:cstheme="minorHAnsi"/>
          <w:b/>
          <w:szCs w:val="24"/>
        </w:rPr>
        <w:t xml:space="preserve">ADA BOGDZIEWICZ </w:t>
      </w:r>
    </w:p>
    <w:p w:rsidR="008970FD" w:rsidRPr="00F67623" w:rsidRDefault="00D51BF0" w:rsidP="000429CC">
      <w:pPr>
        <w:jc w:val="both"/>
        <w:rPr>
          <w:rFonts w:ascii="Verdana" w:hAnsi="Verdana" w:cstheme="minorHAnsi"/>
          <w:b/>
          <w:szCs w:val="24"/>
        </w:rPr>
      </w:pPr>
      <w:r w:rsidRPr="00F67623">
        <w:rPr>
          <w:rFonts w:ascii="Verdana" w:hAnsi="Verdana" w:cstheme="minorHAnsi"/>
          <w:b/>
          <w:szCs w:val="24"/>
        </w:rPr>
        <w:t xml:space="preserve">dyrektor artystyczny </w:t>
      </w:r>
      <w:r w:rsidR="007147CE" w:rsidRPr="00F67623">
        <w:rPr>
          <w:rFonts w:ascii="Verdana" w:hAnsi="Verdana" w:cstheme="minorHAnsi"/>
          <w:b/>
          <w:szCs w:val="24"/>
        </w:rPr>
        <w:t>KAMERALNEGO LATA</w:t>
      </w:r>
    </w:p>
    <w:p w:rsidR="00D51BF0" w:rsidRPr="00F67623" w:rsidRDefault="00D51BF0" w:rsidP="000429CC">
      <w:pPr>
        <w:jc w:val="both"/>
        <w:rPr>
          <w:rFonts w:ascii="Verdana" w:hAnsi="Verdana" w:cstheme="minorHAnsi"/>
          <w:b/>
          <w:szCs w:val="24"/>
        </w:rPr>
      </w:pPr>
    </w:p>
    <w:p w:rsidR="008970FD" w:rsidRPr="00F67623" w:rsidRDefault="008970FD" w:rsidP="00BB7F1C">
      <w:pPr>
        <w:rPr>
          <w:rFonts w:ascii="Verdana" w:hAnsi="Verdana" w:cstheme="minorHAnsi"/>
          <w:szCs w:val="24"/>
        </w:rPr>
      </w:pPr>
      <w:r w:rsidRPr="00F67623">
        <w:rPr>
          <w:rFonts w:ascii="Verdana" w:hAnsi="Verdana" w:cstheme="minorHAnsi"/>
          <w:szCs w:val="24"/>
        </w:rPr>
        <w:t>Studiował</w:t>
      </w:r>
      <w:r w:rsidR="007A379E">
        <w:rPr>
          <w:rFonts w:ascii="Verdana" w:hAnsi="Verdana" w:cstheme="minorHAnsi"/>
          <w:szCs w:val="24"/>
        </w:rPr>
        <w:t>a historię sztuki w Warszawie i </w:t>
      </w:r>
      <w:r w:rsidRPr="00F67623">
        <w:rPr>
          <w:rFonts w:ascii="Verdana" w:hAnsi="Verdana" w:cstheme="minorHAnsi"/>
          <w:szCs w:val="24"/>
        </w:rPr>
        <w:t>filmoznawstwo w Bolonii. Absolwentka Akademii Filmu Polskiego. Pracowała jako krytyk filmowy, następnie w dziale PR Szkoły Wajdy. Kolejne doświadczenia zdobywała w dziale produkcji Polskiego Instytutu Sztuki Filmowej. Brała udział</w:t>
      </w:r>
      <w:r w:rsidR="007A379E">
        <w:rPr>
          <w:rFonts w:ascii="Verdana" w:hAnsi="Verdana" w:cstheme="minorHAnsi"/>
          <w:szCs w:val="24"/>
        </w:rPr>
        <w:t xml:space="preserve"> </w:t>
      </w:r>
      <w:r w:rsidRPr="00F67623">
        <w:rPr>
          <w:rFonts w:ascii="Verdana" w:hAnsi="Verdana" w:cstheme="minorHAnsi"/>
          <w:szCs w:val="24"/>
        </w:rPr>
        <w:t>w</w:t>
      </w:r>
      <w:r w:rsidR="007A379E">
        <w:rPr>
          <w:rFonts w:ascii="Verdana" w:hAnsi="Verdana" w:cstheme="minorHAnsi"/>
          <w:szCs w:val="24"/>
        </w:rPr>
        <w:t xml:space="preserve"> produkcji filmów animowanych i </w:t>
      </w:r>
      <w:r w:rsidR="00C50EAD">
        <w:rPr>
          <w:rFonts w:ascii="Verdana" w:hAnsi="Verdana" w:cstheme="minorHAnsi"/>
          <w:szCs w:val="24"/>
        </w:rPr>
        <w:t>dokumentalnych. Od 2014 roku</w:t>
      </w:r>
      <w:r w:rsidRPr="00F67623">
        <w:rPr>
          <w:rFonts w:ascii="Verdana" w:hAnsi="Verdana" w:cstheme="minorHAnsi"/>
          <w:szCs w:val="24"/>
        </w:rPr>
        <w:t xml:space="preserve"> współtworzy zespół Maz</w:t>
      </w:r>
      <w:r w:rsidR="00C50EAD">
        <w:rPr>
          <w:rFonts w:ascii="Verdana" w:hAnsi="Verdana" w:cstheme="minorHAnsi"/>
          <w:szCs w:val="24"/>
        </w:rPr>
        <w:t xml:space="preserve">owieckiego </w:t>
      </w:r>
      <w:r w:rsidR="007E24F5">
        <w:rPr>
          <w:rFonts w:ascii="Verdana" w:hAnsi="Verdana" w:cstheme="minorHAnsi"/>
          <w:szCs w:val="24"/>
        </w:rPr>
        <w:t xml:space="preserve">i Warszawskiego </w:t>
      </w:r>
      <w:r w:rsidR="00C50EAD">
        <w:rPr>
          <w:rFonts w:ascii="Verdana" w:hAnsi="Verdana" w:cstheme="minorHAnsi"/>
          <w:szCs w:val="24"/>
        </w:rPr>
        <w:t>Funduszu Filmowego i </w:t>
      </w:r>
      <w:r w:rsidRPr="00F67623">
        <w:rPr>
          <w:rFonts w:ascii="Verdana" w:hAnsi="Verdana" w:cstheme="minorHAnsi"/>
          <w:szCs w:val="24"/>
        </w:rPr>
        <w:t>Mazovia Wa</w:t>
      </w:r>
      <w:r w:rsidR="00C50EAD">
        <w:rPr>
          <w:rFonts w:ascii="Verdana" w:hAnsi="Verdana" w:cstheme="minorHAnsi"/>
          <w:szCs w:val="24"/>
        </w:rPr>
        <w:t>rsaw Film Commission. Od 2016 roku</w:t>
      </w:r>
      <w:r w:rsidRPr="00F67623">
        <w:rPr>
          <w:rFonts w:ascii="Verdana" w:hAnsi="Verdana" w:cstheme="minorHAnsi"/>
          <w:szCs w:val="24"/>
        </w:rPr>
        <w:t xml:space="preserve"> współorganizuje projekt KAMERA</w:t>
      </w:r>
      <w:r w:rsidR="00C50EAD">
        <w:rPr>
          <w:rFonts w:ascii="Verdana" w:hAnsi="Verdana" w:cstheme="minorHAnsi"/>
          <w:szCs w:val="24"/>
        </w:rPr>
        <w:t>LNE LATO w Radomiu, a od 2017 roku</w:t>
      </w:r>
      <w:r w:rsidRPr="00F67623">
        <w:rPr>
          <w:rFonts w:ascii="Verdana" w:hAnsi="Verdana" w:cstheme="minorHAnsi"/>
          <w:szCs w:val="24"/>
        </w:rPr>
        <w:t xml:space="preserve"> </w:t>
      </w:r>
      <w:r w:rsidR="007E24F5">
        <w:rPr>
          <w:rFonts w:ascii="Verdana" w:hAnsi="Verdana" w:cstheme="minorHAnsi"/>
          <w:szCs w:val="24"/>
        </w:rPr>
        <w:t>w</w:t>
      </w:r>
      <w:r w:rsidR="00843C0A">
        <w:rPr>
          <w:rFonts w:ascii="Verdana" w:hAnsi="Verdana" w:cstheme="minorHAnsi"/>
          <w:szCs w:val="24"/>
        </w:rPr>
        <w:t> </w:t>
      </w:r>
      <w:r w:rsidR="007E24F5">
        <w:rPr>
          <w:rFonts w:ascii="Verdana" w:hAnsi="Verdana" w:cstheme="minorHAnsi"/>
          <w:szCs w:val="24"/>
        </w:rPr>
        <w:t xml:space="preserve">ramach działań MWFC </w:t>
      </w:r>
      <w:r w:rsidR="008F15CC">
        <w:rPr>
          <w:rFonts w:ascii="Verdana" w:hAnsi="Verdana" w:cstheme="minorHAnsi"/>
          <w:szCs w:val="24"/>
        </w:rPr>
        <w:t xml:space="preserve">przygotowuje </w:t>
      </w:r>
      <w:r w:rsidRPr="00F67623">
        <w:rPr>
          <w:rFonts w:ascii="Verdana" w:hAnsi="Verdana" w:cstheme="minorHAnsi"/>
          <w:szCs w:val="24"/>
        </w:rPr>
        <w:t>SCRIPT WARS - Mazowiecki Konkurs Scenariuszowy.</w:t>
      </w:r>
    </w:p>
    <w:p w:rsidR="008970FD" w:rsidRPr="00F67623" w:rsidRDefault="008970FD" w:rsidP="000429CC">
      <w:pPr>
        <w:jc w:val="both"/>
        <w:rPr>
          <w:rFonts w:ascii="Verdana" w:hAnsi="Verdana" w:cstheme="minorHAnsi"/>
          <w:szCs w:val="24"/>
        </w:rPr>
      </w:pPr>
    </w:p>
    <w:p w:rsidR="00DE708A" w:rsidRDefault="00DE708A" w:rsidP="00DE708A">
      <w:pPr>
        <w:suppressAutoHyphens w:val="0"/>
        <w:spacing w:after="200" w:line="276" w:lineRule="auto"/>
        <w:rPr>
          <w:rFonts w:ascii="Verdana" w:hAnsi="Verdana" w:cstheme="minorHAnsi"/>
          <w:b/>
          <w:noProof/>
          <w:szCs w:val="24"/>
          <w:lang w:eastAsia="pl-PL"/>
        </w:rPr>
      </w:pPr>
      <w:r>
        <w:rPr>
          <w:rFonts w:ascii="Verdana" w:hAnsi="Verdana" w:cstheme="minorHAnsi"/>
          <w:b/>
          <w:noProof/>
        </w:rPr>
        <w:br w:type="page"/>
      </w:r>
    </w:p>
    <w:p w:rsidR="00225E05" w:rsidRPr="00F67623" w:rsidRDefault="00225E05" w:rsidP="00DC653A">
      <w:pPr>
        <w:jc w:val="center"/>
        <w:rPr>
          <w:rFonts w:ascii="Verdana" w:hAnsi="Verdana" w:cstheme="minorHAnsi"/>
          <w:sz w:val="28"/>
          <w:szCs w:val="28"/>
        </w:rPr>
      </w:pPr>
      <w:r w:rsidRPr="00F67623">
        <w:rPr>
          <w:rFonts w:ascii="Verdana" w:hAnsi="Verdana" w:cstheme="minorHAnsi"/>
          <w:b/>
          <w:sz w:val="28"/>
          <w:szCs w:val="28"/>
        </w:rPr>
        <w:t>KONKURSY</w:t>
      </w:r>
      <w:r w:rsidR="008B7481" w:rsidRPr="00F67623">
        <w:rPr>
          <w:rFonts w:ascii="Verdana" w:hAnsi="Verdana" w:cstheme="minorHAnsi"/>
          <w:b/>
          <w:sz w:val="28"/>
          <w:szCs w:val="28"/>
        </w:rPr>
        <w:t xml:space="preserve"> </w:t>
      </w:r>
      <w:r w:rsidR="007147CE">
        <w:rPr>
          <w:rFonts w:ascii="Verdana" w:hAnsi="Verdana" w:cstheme="minorHAnsi"/>
          <w:b/>
          <w:sz w:val="28"/>
          <w:szCs w:val="28"/>
        </w:rPr>
        <w:t>FILMOWE</w:t>
      </w:r>
    </w:p>
    <w:p w:rsidR="00225E05" w:rsidRPr="00F67623" w:rsidRDefault="00225E05" w:rsidP="000429CC">
      <w:pPr>
        <w:jc w:val="both"/>
        <w:rPr>
          <w:rFonts w:ascii="Verdana" w:hAnsi="Verdana" w:cstheme="minorHAnsi"/>
          <w:szCs w:val="24"/>
        </w:rPr>
      </w:pPr>
    </w:p>
    <w:p w:rsidR="00225E05" w:rsidRPr="00F67623" w:rsidRDefault="00225E05" w:rsidP="000429CC">
      <w:pPr>
        <w:jc w:val="both"/>
        <w:rPr>
          <w:rFonts w:ascii="Verdana" w:hAnsi="Verdana" w:cstheme="minorHAnsi"/>
          <w:szCs w:val="24"/>
        </w:rPr>
      </w:pPr>
      <w:r w:rsidRPr="00F67623">
        <w:rPr>
          <w:rFonts w:ascii="Verdana" w:hAnsi="Verdana" w:cstheme="minorHAnsi"/>
          <w:szCs w:val="24"/>
        </w:rPr>
        <w:t xml:space="preserve">Podczas </w:t>
      </w:r>
      <w:r w:rsidR="007147CE" w:rsidRPr="00F67623">
        <w:rPr>
          <w:rFonts w:ascii="Verdana" w:hAnsi="Verdana" w:cstheme="minorHAnsi"/>
          <w:szCs w:val="24"/>
        </w:rPr>
        <w:t xml:space="preserve">KAMERALNEGO LATA </w:t>
      </w:r>
      <w:r w:rsidRPr="00F67623">
        <w:rPr>
          <w:rFonts w:ascii="Verdana" w:hAnsi="Verdana" w:cstheme="minorHAnsi"/>
          <w:szCs w:val="24"/>
        </w:rPr>
        <w:t xml:space="preserve">odbywają się </w:t>
      </w:r>
      <w:r w:rsidR="007147CE">
        <w:rPr>
          <w:rFonts w:ascii="Verdana" w:hAnsi="Verdana" w:cstheme="minorHAnsi"/>
          <w:szCs w:val="24"/>
        </w:rPr>
        <w:t>trzy</w:t>
      </w:r>
      <w:r w:rsidRPr="00F67623">
        <w:rPr>
          <w:rFonts w:ascii="Verdana" w:hAnsi="Verdana" w:cstheme="minorHAnsi"/>
          <w:szCs w:val="24"/>
        </w:rPr>
        <w:t xml:space="preserve"> konkursy</w:t>
      </w:r>
      <w:r w:rsidR="000C22A3" w:rsidRPr="00F67623">
        <w:rPr>
          <w:rFonts w:ascii="Verdana" w:hAnsi="Verdana" w:cstheme="minorHAnsi"/>
          <w:szCs w:val="24"/>
        </w:rPr>
        <w:t>. W</w:t>
      </w:r>
      <w:r w:rsidRPr="00F67623">
        <w:rPr>
          <w:rFonts w:ascii="Verdana" w:hAnsi="Verdana" w:cstheme="minorHAnsi"/>
          <w:szCs w:val="24"/>
        </w:rPr>
        <w:t xml:space="preserve"> tym roku </w:t>
      </w:r>
      <w:r w:rsidR="008F15CC">
        <w:rPr>
          <w:rFonts w:ascii="Verdana" w:hAnsi="Verdana" w:cstheme="minorHAnsi"/>
          <w:szCs w:val="24"/>
        </w:rPr>
        <w:t>nadesłano</w:t>
      </w:r>
      <w:r w:rsidRPr="00F67623">
        <w:rPr>
          <w:rFonts w:ascii="Verdana" w:hAnsi="Verdana" w:cstheme="minorHAnsi"/>
          <w:szCs w:val="24"/>
        </w:rPr>
        <w:t xml:space="preserve"> </w:t>
      </w:r>
      <w:r w:rsidR="000C22A3" w:rsidRPr="00F67623">
        <w:rPr>
          <w:rFonts w:ascii="Verdana" w:hAnsi="Verdana" w:cstheme="minorHAnsi"/>
          <w:szCs w:val="24"/>
        </w:rPr>
        <w:t xml:space="preserve">do nas </w:t>
      </w:r>
      <w:r w:rsidRPr="00F67623">
        <w:rPr>
          <w:rFonts w:ascii="Verdana" w:hAnsi="Verdana" w:cstheme="minorHAnsi"/>
          <w:szCs w:val="24"/>
        </w:rPr>
        <w:t>łącznie ponad 200 zgłoszeń!</w:t>
      </w:r>
    </w:p>
    <w:p w:rsidR="00225E05" w:rsidRPr="00F67623" w:rsidRDefault="00225E05" w:rsidP="000429CC">
      <w:pPr>
        <w:jc w:val="both"/>
        <w:rPr>
          <w:rFonts w:ascii="Verdana" w:hAnsi="Verdana" w:cstheme="minorHAnsi"/>
          <w:szCs w:val="24"/>
        </w:rPr>
      </w:pPr>
    </w:p>
    <w:p w:rsidR="00225E05" w:rsidRDefault="00225E05" w:rsidP="000429CC">
      <w:pPr>
        <w:jc w:val="both"/>
        <w:rPr>
          <w:rFonts w:ascii="Verdana" w:hAnsi="Verdana" w:cstheme="minorHAnsi"/>
          <w:szCs w:val="24"/>
        </w:rPr>
      </w:pPr>
      <w:r w:rsidRPr="00F67623">
        <w:rPr>
          <w:rFonts w:ascii="Verdana" w:hAnsi="Verdana" w:cstheme="minorHAnsi"/>
          <w:szCs w:val="24"/>
        </w:rPr>
        <w:t xml:space="preserve">W </w:t>
      </w:r>
      <w:r w:rsidRPr="00F67623">
        <w:rPr>
          <w:rFonts w:ascii="Verdana" w:hAnsi="Verdana" w:cstheme="minorHAnsi"/>
          <w:b/>
          <w:szCs w:val="24"/>
        </w:rPr>
        <w:t>Konkursie Głównym</w:t>
      </w:r>
      <w:r w:rsidRPr="00F67623">
        <w:rPr>
          <w:rFonts w:ascii="Verdana" w:hAnsi="Verdana" w:cstheme="minorHAnsi"/>
          <w:szCs w:val="24"/>
        </w:rPr>
        <w:t xml:space="preserve"> pokazujemy filmy, które mówią o sytuacji człowieka we współczesnym świecie i posiadają wyrazisty rys społeczny. Są to produkcje, które zwracają uwagę na rzeczy ważne, nie unikają kontrowersji, posiadają wyrazistą wymowę artystyczną, często dotyczą trudnej</w:t>
      </w:r>
      <w:r w:rsidR="00C50EAD">
        <w:rPr>
          <w:rFonts w:ascii="Verdana" w:hAnsi="Verdana" w:cstheme="minorHAnsi"/>
          <w:szCs w:val="24"/>
        </w:rPr>
        <w:t xml:space="preserve"> tematyki. W </w:t>
      </w:r>
      <w:r w:rsidRPr="00F67623">
        <w:rPr>
          <w:rFonts w:ascii="Verdana" w:hAnsi="Verdana" w:cstheme="minorHAnsi"/>
          <w:szCs w:val="24"/>
        </w:rPr>
        <w:t xml:space="preserve">konkursie będzie można zobaczyć </w:t>
      </w:r>
      <w:r w:rsidR="00FD6F94">
        <w:rPr>
          <w:rFonts w:ascii="Verdana" w:hAnsi="Verdana" w:cstheme="minorHAnsi"/>
          <w:szCs w:val="24"/>
        </w:rPr>
        <w:t xml:space="preserve">kino krótkometrażowe we </w:t>
      </w:r>
      <w:r w:rsidRPr="00F67623">
        <w:rPr>
          <w:rFonts w:ascii="Verdana" w:hAnsi="Verdana" w:cstheme="minorHAnsi"/>
          <w:szCs w:val="24"/>
        </w:rPr>
        <w:t>wszelki</w:t>
      </w:r>
      <w:r w:rsidR="00FD6F94">
        <w:rPr>
          <w:rFonts w:ascii="Verdana" w:hAnsi="Verdana" w:cstheme="minorHAnsi"/>
          <w:szCs w:val="24"/>
        </w:rPr>
        <w:t>ch</w:t>
      </w:r>
      <w:r w:rsidRPr="00F67623">
        <w:rPr>
          <w:rFonts w:ascii="Verdana" w:hAnsi="Verdana" w:cstheme="minorHAnsi"/>
          <w:szCs w:val="24"/>
        </w:rPr>
        <w:t xml:space="preserve"> form</w:t>
      </w:r>
      <w:r w:rsidR="00FD6F94">
        <w:rPr>
          <w:rFonts w:ascii="Verdana" w:hAnsi="Verdana" w:cstheme="minorHAnsi"/>
          <w:szCs w:val="24"/>
        </w:rPr>
        <w:t>ach</w:t>
      </w:r>
      <w:r w:rsidRPr="00F67623">
        <w:rPr>
          <w:rFonts w:ascii="Verdana" w:hAnsi="Verdana" w:cstheme="minorHAnsi"/>
          <w:szCs w:val="24"/>
        </w:rPr>
        <w:t xml:space="preserve"> </w:t>
      </w:r>
      <w:r w:rsidR="00BB7F1C">
        <w:rPr>
          <w:rFonts w:ascii="Verdana" w:hAnsi="Verdana" w:cstheme="minorHAnsi"/>
          <w:szCs w:val="24"/>
        </w:rPr>
        <w:br/>
      </w:r>
      <w:r w:rsidRPr="00F67623">
        <w:rPr>
          <w:rFonts w:ascii="Verdana" w:hAnsi="Verdana" w:cstheme="minorHAnsi"/>
          <w:szCs w:val="24"/>
        </w:rPr>
        <w:t>i gatunk</w:t>
      </w:r>
      <w:r w:rsidR="00FD6F94">
        <w:rPr>
          <w:rFonts w:ascii="Verdana" w:hAnsi="Verdana" w:cstheme="minorHAnsi"/>
          <w:szCs w:val="24"/>
        </w:rPr>
        <w:t xml:space="preserve">ach </w:t>
      </w:r>
      <w:r w:rsidRPr="00F67623">
        <w:rPr>
          <w:rFonts w:ascii="Verdana" w:hAnsi="Verdana" w:cstheme="minorHAnsi"/>
          <w:szCs w:val="24"/>
        </w:rPr>
        <w:t xml:space="preserve">- </w:t>
      </w:r>
      <w:r w:rsidR="00FD6F94">
        <w:rPr>
          <w:rFonts w:ascii="Verdana" w:hAnsi="Verdana" w:cstheme="minorHAnsi"/>
          <w:szCs w:val="24"/>
        </w:rPr>
        <w:t xml:space="preserve">będzie to </w:t>
      </w:r>
      <w:r w:rsidRPr="00F67623">
        <w:rPr>
          <w:rFonts w:ascii="Verdana" w:hAnsi="Verdana" w:cstheme="minorHAnsi"/>
          <w:szCs w:val="24"/>
        </w:rPr>
        <w:t>najnowsz</w:t>
      </w:r>
      <w:r w:rsidR="00FD6F94">
        <w:rPr>
          <w:rFonts w:ascii="Verdana" w:hAnsi="Verdana" w:cstheme="minorHAnsi"/>
          <w:szCs w:val="24"/>
        </w:rPr>
        <w:t>y, często premierowy</w:t>
      </w:r>
      <w:r w:rsidRPr="00F67623">
        <w:rPr>
          <w:rFonts w:ascii="Verdana" w:hAnsi="Verdana" w:cstheme="minorHAnsi"/>
          <w:szCs w:val="24"/>
        </w:rPr>
        <w:t xml:space="preserve"> </w:t>
      </w:r>
      <w:r w:rsidR="00FD6F94">
        <w:rPr>
          <w:rFonts w:ascii="Verdana" w:hAnsi="Verdana" w:cstheme="minorHAnsi"/>
          <w:szCs w:val="24"/>
        </w:rPr>
        <w:t>repertuar</w:t>
      </w:r>
      <w:r w:rsidRPr="00F67623">
        <w:rPr>
          <w:rFonts w:ascii="Verdana" w:hAnsi="Verdana" w:cstheme="minorHAnsi"/>
          <w:szCs w:val="24"/>
        </w:rPr>
        <w:t>.</w:t>
      </w:r>
    </w:p>
    <w:p w:rsidR="007147CE" w:rsidRPr="00F67623" w:rsidRDefault="007147CE" w:rsidP="000429CC">
      <w:pPr>
        <w:jc w:val="both"/>
        <w:rPr>
          <w:rFonts w:ascii="Verdana" w:hAnsi="Verdana" w:cstheme="minorHAnsi"/>
          <w:szCs w:val="24"/>
        </w:rPr>
      </w:pPr>
    </w:p>
    <w:p w:rsidR="00225E05" w:rsidRDefault="008F15CC" w:rsidP="000429CC">
      <w:pPr>
        <w:jc w:val="both"/>
        <w:rPr>
          <w:rFonts w:ascii="Verdana" w:hAnsi="Verdana" w:cstheme="minorHAnsi"/>
          <w:szCs w:val="24"/>
        </w:rPr>
      </w:pPr>
      <w:r>
        <w:rPr>
          <w:rFonts w:ascii="Verdana" w:hAnsi="Verdana" w:cstheme="minorHAnsi"/>
          <w:szCs w:val="24"/>
        </w:rPr>
        <w:t>Tematyka</w:t>
      </w:r>
      <w:r w:rsidR="00225E05" w:rsidRPr="00F67623">
        <w:rPr>
          <w:rFonts w:ascii="Verdana" w:hAnsi="Verdana" w:cstheme="minorHAnsi"/>
          <w:szCs w:val="24"/>
        </w:rPr>
        <w:t xml:space="preserve"> </w:t>
      </w:r>
      <w:r w:rsidR="00FD6F94">
        <w:rPr>
          <w:rFonts w:ascii="Verdana" w:hAnsi="Verdana" w:cstheme="minorHAnsi"/>
          <w:szCs w:val="24"/>
        </w:rPr>
        <w:t xml:space="preserve">produkcji </w:t>
      </w:r>
      <w:r w:rsidR="00225E05" w:rsidRPr="00F67623">
        <w:rPr>
          <w:rFonts w:ascii="Verdana" w:hAnsi="Verdana" w:cstheme="minorHAnsi"/>
          <w:szCs w:val="24"/>
        </w:rPr>
        <w:t xml:space="preserve">zgłoszonych do </w:t>
      </w:r>
      <w:r w:rsidR="00225E05" w:rsidRPr="00F67623">
        <w:rPr>
          <w:rFonts w:ascii="Verdana" w:hAnsi="Verdana" w:cstheme="minorHAnsi"/>
          <w:b/>
          <w:szCs w:val="24"/>
        </w:rPr>
        <w:t>Konkursu Filmów Niezależnych</w:t>
      </w:r>
      <w:r w:rsidR="00225E05" w:rsidRPr="00F67623">
        <w:rPr>
          <w:rFonts w:ascii="Verdana" w:hAnsi="Verdana" w:cstheme="minorHAnsi"/>
          <w:szCs w:val="24"/>
        </w:rPr>
        <w:t xml:space="preserve"> jest natomiast zupełnie dowolna. Istotna różnica polega na tym, że obrazy zostały zrealizowane poza oficjalnym systemem produ</w:t>
      </w:r>
      <w:r w:rsidR="00C50EAD">
        <w:rPr>
          <w:rFonts w:ascii="Verdana" w:hAnsi="Verdana" w:cstheme="minorHAnsi"/>
          <w:szCs w:val="24"/>
        </w:rPr>
        <w:t xml:space="preserve">kcji </w:t>
      </w:r>
      <w:r w:rsidR="00FD6F94">
        <w:rPr>
          <w:rFonts w:ascii="Verdana" w:hAnsi="Verdana" w:cstheme="minorHAnsi"/>
          <w:szCs w:val="24"/>
        </w:rPr>
        <w:t xml:space="preserve">i dystrybucji </w:t>
      </w:r>
      <w:r w:rsidR="00C50EAD">
        <w:rPr>
          <w:rFonts w:ascii="Verdana" w:hAnsi="Verdana" w:cstheme="minorHAnsi"/>
          <w:szCs w:val="24"/>
        </w:rPr>
        <w:t xml:space="preserve">filmowej </w:t>
      </w:r>
      <w:r w:rsidR="00FD6F94">
        <w:rPr>
          <w:rFonts w:ascii="Verdana" w:hAnsi="Verdana" w:cstheme="minorHAnsi"/>
          <w:szCs w:val="24"/>
        </w:rPr>
        <w:t>oraz</w:t>
      </w:r>
      <w:r w:rsidR="00C50EAD">
        <w:rPr>
          <w:rFonts w:ascii="Verdana" w:hAnsi="Verdana" w:cstheme="minorHAnsi"/>
          <w:szCs w:val="24"/>
        </w:rPr>
        <w:t xml:space="preserve"> telewizyjnej</w:t>
      </w:r>
      <w:r w:rsidR="00225E05" w:rsidRPr="00F67623">
        <w:rPr>
          <w:rFonts w:ascii="Verdana" w:hAnsi="Verdana" w:cstheme="minorHAnsi"/>
          <w:szCs w:val="24"/>
        </w:rPr>
        <w:t>.</w:t>
      </w:r>
    </w:p>
    <w:p w:rsidR="007147CE" w:rsidRDefault="007147CE" w:rsidP="00C50EAD">
      <w:pPr>
        <w:pStyle w:val="Normalny1"/>
        <w:jc w:val="both"/>
      </w:pPr>
      <w:r>
        <w:rPr>
          <w:rFonts w:ascii="Verdana" w:hAnsi="Verdana"/>
        </w:rPr>
        <w:t xml:space="preserve">W obu konkursach </w:t>
      </w:r>
      <w:r w:rsidR="00FD6F94">
        <w:rPr>
          <w:rFonts w:ascii="Verdana" w:hAnsi="Verdana"/>
        </w:rPr>
        <w:t xml:space="preserve">oddzielne składy </w:t>
      </w:r>
      <w:r>
        <w:rPr>
          <w:rFonts w:ascii="Verdana" w:hAnsi="Verdana"/>
        </w:rPr>
        <w:t>jury wył</w:t>
      </w:r>
      <w:r w:rsidR="00FD6F94">
        <w:rPr>
          <w:rFonts w:ascii="Verdana" w:hAnsi="Verdana"/>
        </w:rPr>
        <w:t>onią</w:t>
      </w:r>
      <w:r>
        <w:rPr>
          <w:rFonts w:ascii="Verdana" w:hAnsi="Verdana"/>
        </w:rPr>
        <w:t xml:space="preserve"> laureatów, którzy otrzymają Grand Prix. W</w:t>
      </w:r>
      <w:r w:rsidR="00C50EAD">
        <w:rPr>
          <w:rFonts w:ascii="Verdana" w:hAnsi="Verdana"/>
        </w:rPr>
        <w:t> </w:t>
      </w:r>
      <w:r>
        <w:rPr>
          <w:rFonts w:ascii="Verdana" w:hAnsi="Verdana"/>
        </w:rPr>
        <w:t>przypadku Konkursu Głównego nagrodą jest ZŁOTY ŁUCZNIK</w:t>
      </w:r>
      <w:r w:rsidR="00FD6F94">
        <w:rPr>
          <w:rFonts w:ascii="Verdana" w:hAnsi="Verdana"/>
        </w:rPr>
        <w:t xml:space="preserve"> </w:t>
      </w:r>
      <w:r w:rsidR="00FD6F94">
        <w:rPr>
          <w:rFonts w:ascii="Verdana" w:hAnsi="Verdana"/>
        </w:rPr>
        <w:br/>
        <w:t>- Nagroda Prezydenta Miasta Radom</w:t>
      </w:r>
      <w:r>
        <w:rPr>
          <w:rFonts w:ascii="Verdana" w:hAnsi="Verdana"/>
        </w:rPr>
        <w:t>.</w:t>
      </w:r>
    </w:p>
    <w:p w:rsidR="007147CE" w:rsidRDefault="007147CE" w:rsidP="007147CE">
      <w:pPr>
        <w:jc w:val="center"/>
        <w:rPr>
          <w:rFonts w:ascii="Verdana" w:hAnsi="Verdana" w:cstheme="minorHAnsi"/>
          <w:szCs w:val="24"/>
        </w:rPr>
      </w:pPr>
      <w:r>
        <w:rPr>
          <w:rFonts w:ascii="Verdana" w:hAnsi="Verdana" w:cstheme="minorHAnsi"/>
          <w:noProof/>
          <w:szCs w:val="24"/>
          <w:lang w:eastAsia="pl-PL"/>
        </w:rPr>
        <w:drawing>
          <wp:inline distT="0" distB="0" distL="0" distR="0">
            <wp:extent cx="3245289" cy="2162175"/>
            <wp:effectExtent l="19050" t="0" r="0" b="0"/>
            <wp:docPr id="5" name="Obraz 3" descr="Z:\Family\Kameralne Lato\najlepsze foto\Ogólnopolskie Spotkania Filmowe Kameralne Lato (2), fot. Ewa Jasi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amily\Kameralne Lato\najlepsze foto\Ogólnopolskie Spotkania Filmowe Kameralne Lato (2), fot. Ewa Jasińska.jpg"/>
                    <pic:cNvPicPr>
                      <a:picLocks noChangeAspect="1" noChangeArrowheads="1"/>
                    </pic:cNvPicPr>
                  </pic:nvPicPr>
                  <pic:blipFill>
                    <a:blip r:embed="rId13" cstate="print"/>
                    <a:srcRect/>
                    <a:stretch>
                      <a:fillRect/>
                    </a:stretch>
                  </pic:blipFill>
                  <pic:spPr bwMode="auto">
                    <a:xfrm>
                      <a:off x="0" y="0"/>
                      <a:ext cx="3245476" cy="2162300"/>
                    </a:xfrm>
                    <a:prstGeom prst="rect">
                      <a:avLst/>
                    </a:prstGeom>
                    <a:noFill/>
                    <a:ln w="9525">
                      <a:noFill/>
                      <a:miter lim="800000"/>
                      <a:headEnd/>
                      <a:tailEnd/>
                    </a:ln>
                  </pic:spPr>
                </pic:pic>
              </a:graphicData>
            </a:graphic>
          </wp:inline>
        </w:drawing>
      </w:r>
      <w:r>
        <w:rPr>
          <w:rFonts w:ascii="Verdana" w:hAnsi="Verdana" w:cstheme="minorHAnsi"/>
          <w:szCs w:val="24"/>
        </w:rPr>
        <w:t xml:space="preserve">           </w:t>
      </w:r>
      <w:r>
        <w:rPr>
          <w:rFonts w:ascii="Verdana" w:hAnsi="Verdana" w:cstheme="minorHAnsi"/>
          <w:noProof/>
          <w:szCs w:val="24"/>
          <w:lang w:eastAsia="pl-PL"/>
        </w:rPr>
        <w:drawing>
          <wp:inline distT="0" distB="0" distL="0" distR="0">
            <wp:extent cx="2162175" cy="2162175"/>
            <wp:effectExtent l="19050" t="0" r="9525" b="0"/>
            <wp:docPr id="8" name="Obraz 4" descr="Z:\foty stockowe\HYDE 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oty stockowe\HYDE PARK.png"/>
                    <pic:cNvPicPr>
                      <a:picLocks noChangeAspect="1" noChangeArrowheads="1"/>
                    </pic:cNvPicPr>
                  </pic:nvPicPr>
                  <pic:blipFill>
                    <a:blip r:embed="rId14" cstate="print"/>
                    <a:srcRect/>
                    <a:stretch>
                      <a:fillRect/>
                    </a:stretch>
                  </pic:blipFill>
                  <pic:spPr bwMode="auto">
                    <a:xfrm>
                      <a:off x="0" y="0"/>
                      <a:ext cx="2161948" cy="2161948"/>
                    </a:xfrm>
                    <a:prstGeom prst="rect">
                      <a:avLst/>
                    </a:prstGeom>
                    <a:noFill/>
                    <a:ln w="9525">
                      <a:noFill/>
                      <a:miter lim="800000"/>
                      <a:headEnd/>
                      <a:tailEnd/>
                    </a:ln>
                  </pic:spPr>
                </pic:pic>
              </a:graphicData>
            </a:graphic>
          </wp:inline>
        </w:drawing>
      </w:r>
    </w:p>
    <w:p w:rsidR="007147CE" w:rsidRPr="00F67623" w:rsidRDefault="007147CE" w:rsidP="000429CC">
      <w:pPr>
        <w:jc w:val="both"/>
        <w:rPr>
          <w:rFonts w:ascii="Verdana" w:hAnsi="Verdana" w:cstheme="minorHAnsi"/>
          <w:szCs w:val="24"/>
        </w:rPr>
      </w:pPr>
    </w:p>
    <w:p w:rsidR="00DE708A" w:rsidRDefault="00225E05" w:rsidP="00A67A90">
      <w:pPr>
        <w:jc w:val="both"/>
        <w:rPr>
          <w:rFonts w:ascii="Verdana" w:hAnsi="Verdana" w:cstheme="minorHAnsi"/>
          <w:b/>
          <w:noProof/>
          <w:szCs w:val="24"/>
          <w:lang w:eastAsia="pl-PL"/>
        </w:rPr>
      </w:pPr>
      <w:bookmarkStart w:id="0" w:name="_GoBack"/>
      <w:r w:rsidRPr="00F67623">
        <w:rPr>
          <w:rFonts w:ascii="Verdana" w:hAnsi="Verdana" w:cstheme="minorHAnsi"/>
          <w:szCs w:val="24"/>
        </w:rPr>
        <w:t xml:space="preserve">Co roku największą niewiadomą są projekcje </w:t>
      </w:r>
      <w:r w:rsidRPr="00F67623">
        <w:rPr>
          <w:rFonts w:ascii="Verdana" w:hAnsi="Verdana" w:cstheme="minorHAnsi"/>
          <w:b/>
          <w:szCs w:val="24"/>
        </w:rPr>
        <w:t>Konkursu Filmów Odrzutowych HYDE PARK.</w:t>
      </w:r>
      <w:r w:rsidRPr="00F67623">
        <w:rPr>
          <w:rFonts w:ascii="Verdana" w:hAnsi="Verdana" w:cstheme="minorHAnsi"/>
          <w:szCs w:val="24"/>
        </w:rPr>
        <w:t xml:space="preserve"> Tutaj będzie można zobaczyć absolutnie wszystko, co nie mieści się w standardowych ramach gatunkowych i nie przystaje do wymogów klasycznej formy filmowej. Swoje produkcje do udziału w tej sekcji konkursowej mogą zgłaszać</w:t>
      </w:r>
      <w:r w:rsidR="00C50EAD">
        <w:rPr>
          <w:rFonts w:ascii="Verdana" w:hAnsi="Verdana" w:cstheme="minorHAnsi"/>
          <w:szCs w:val="24"/>
        </w:rPr>
        <w:t xml:space="preserve"> zarówno profesjonaliści, jak i </w:t>
      </w:r>
      <w:r w:rsidRPr="00F67623">
        <w:rPr>
          <w:rFonts w:ascii="Verdana" w:hAnsi="Verdana" w:cstheme="minorHAnsi"/>
          <w:szCs w:val="24"/>
        </w:rPr>
        <w:t>amatorzy. Jednak nie mogą być to filmy</w:t>
      </w:r>
      <w:r w:rsidR="00C50EAD">
        <w:rPr>
          <w:rFonts w:ascii="Verdana" w:hAnsi="Verdana" w:cstheme="minorHAnsi"/>
          <w:szCs w:val="24"/>
        </w:rPr>
        <w:t xml:space="preserve"> trwające dłużej niż 15 minut i </w:t>
      </w:r>
      <w:r w:rsidRPr="00F67623">
        <w:rPr>
          <w:rFonts w:ascii="Verdana" w:hAnsi="Verdana" w:cstheme="minorHAnsi"/>
          <w:szCs w:val="24"/>
        </w:rPr>
        <w:t>wykonane na odpłatne zlecenie.</w:t>
      </w:r>
      <w:r w:rsidR="00DE708A">
        <w:rPr>
          <w:rFonts w:ascii="Verdana" w:hAnsi="Verdana" w:cstheme="minorHAnsi"/>
          <w:b/>
          <w:noProof/>
        </w:rPr>
        <w:br w:type="page"/>
      </w:r>
    </w:p>
    <w:bookmarkEnd w:id="0"/>
    <w:p w:rsidR="000C22A3" w:rsidRDefault="00465229" w:rsidP="00DC653A">
      <w:pPr>
        <w:jc w:val="center"/>
        <w:rPr>
          <w:rFonts w:ascii="Verdana" w:hAnsi="Verdana" w:cstheme="minorHAnsi"/>
          <w:b/>
          <w:szCs w:val="24"/>
        </w:rPr>
      </w:pPr>
      <w:r>
        <w:rPr>
          <w:rFonts w:ascii="Verdana" w:hAnsi="Verdana" w:cstheme="minorHAnsi"/>
          <w:b/>
          <w:szCs w:val="24"/>
        </w:rPr>
        <w:t>JURY KONKURSU GŁÓWNEGO</w:t>
      </w:r>
    </w:p>
    <w:p w:rsidR="00CF3E63" w:rsidRPr="00F67623" w:rsidRDefault="00CF3E63" w:rsidP="000429CC">
      <w:pPr>
        <w:jc w:val="both"/>
        <w:rPr>
          <w:rFonts w:ascii="Verdana" w:hAnsi="Verdana" w:cstheme="minorHAnsi"/>
          <w:b/>
          <w:szCs w:val="24"/>
        </w:rPr>
      </w:pPr>
    </w:p>
    <w:p w:rsidR="00CF3E63" w:rsidRPr="00CF3E63" w:rsidRDefault="006E7C78" w:rsidP="00CF3E63">
      <w:pPr>
        <w:rPr>
          <w:rFonts w:ascii="Verdana" w:hAnsi="Verdana" w:cstheme="minorHAnsi"/>
          <w:b/>
          <w:szCs w:val="24"/>
        </w:rPr>
      </w:pPr>
      <w:r>
        <w:rPr>
          <w:noProof/>
          <w:lang w:eastAsia="pl-PL"/>
        </w:rPr>
        <w:drawing>
          <wp:anchor distT="0" distB="0" distL="114300" distR="114300" simplePos="0" relativeHeight="251669504" behindDoc="0" locked="0" layoutInCell="1" allowOverlap="1">
            <wp:simplePos x="0" y="0"/>
            <wp:positionH relativeFrom="margin">
              <wp:posOffset>15240</wp:posOffset>
            </wp:positionH>
            <wp:positionV relativeFrom="margin">
              <wp:posOffset>382270</wp:posOffset>
            </wp:positionV>
            <wp:extent cx="2732405" cy="4095750"/>
            <wp:effectExtent l="0" t="0" r="0" b="0"/>
            <wp:wrapSquare wrapText="bothSides"/>
            <wp:docPr id="19" name="Obraz 19" descr="http://polishdirectors.com/wp-content/uploads/2016/06/J_Krauze_Maciej_Zienkiewicz_014-463x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lishdirectors.com/wp-content/uploads/2016/06/J_Krauze_Maciej_Zienkiewicz_014-463x6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2405" cy="4095750"/>
                    </a:xfrm>
                    <a:prstGeom prst="rect">
                      <a:avLst/>
                    </a:prstGeom>
                    <a:noFill/>
                    <a:ln>
                      <a:noFill/>
                    </a:ln>
                  </pic:spPr>
                </pic:pic>
              </a:graphicData>
            </a:graphic>
          </wp:anchor>
        </w:drawing>
      </w:r>
      <w:r w:rsidR="00CF3E63" w:rsidRPr="00CF3E63">
        <w:rPr>
          <w:rFonts w:ascii="Verdana" w:hAnsi="Verdana" w:cstheme="minorHAnsi"/>
          <w:b/>
          <w:szCs w:val="24"/>
        </w:rPr>
        <w:t>Joanna Kos-Krauze</w:t>
      </w:r>
    </w:p>
    <w:p w:rsidR="00225E05" w:rsidRDefault="00225E05" w:rsidP="00CF3E63">
      <w:pPr>
        <w:rPr>
          <w:rFonts w:ascii="Verdana" w:hAnsi="Verdana" w:cstheme="minorHAnsi"/>
          <w:b/>
          <w:szCs w:val="24"/>
        </w:rPr>
      </w:pPr>
      <w:r w:rsidRPr="00CF3E63">
        <w:rPr>
          <w:rFonts w:ascii="Verdana" w:hAnsi="Verdana" w:cstheme="minorHAnsi"/>
          <w:b/>
          <w:szCs w:val="24"/>
        </w:rPr>
        <w:t>reżyserka, sce</w:t>
      </w:r>
      <w:r w:rsidR="00CF3E63" w:rsidRPr="00CF3E63">
        <w:rPr>
          <w:rFonts w:ascii="Verdana" w:hAnsi="Verdana" w:cstheme="minorHAnsi"/>
          <w:b/>
          <w:szCs w:val="24"/>
        </w:rPr>
        <w:t>narzystka (przewodnicząca jury)</w:t>
      </w:r>
    </w:p>
    <w:p w:rsidR="006E7C78" w:rsidRDefault="006E7C78" w:rsidP="00CF3E63">
      <w:pPr>
        <w:rPr>
          <w:rFonts w:ascii="Verdana" w:hAnsi="Verdana" w:cstheme="minorHAnsi"/>
          <w:b/>
          <w:szCs w:val="24"/>
        </w:rPr>
      </w:pPr>
    </w:p>
    <w:p w:rsidR="00406207" w:rsidRDefault="006E7C78" w:rsidP="006E7C78">
      <w:pPr>
        <w:rPr>
          <w:rFonts w:ascii="Verdana" w:hAnsi="Verdana"/>
        </w:rPr>
      </w:pPr>
      <w:r w:rsidRPr="006E7C78">
        <w:rPr>
          <w:rFonts w:ascii="Verdana" w:hAnsi="Verdana"/>
        </w:rPr>
        <w:t>Po studiach zaczęła pracę w Fundacji Ronalda Laudera, a później w telewizji jako scenarzysta i reżyser. R</w:t>
      </w:r>
      <w:r w:rsidR="00212C87">
        <w:rPr>
          <w:rFonts w:ascii="Verdana" w:hAnsi="Verdana"/>
        </w:rPr>
        <w:t>azem z </w:t>
      </w:r>
      <w:r w:rsidRPr="006E7C78">
        <w:rPr>
          <w:rFonts w:ascii="Verdana" w:hAnsi="Verdana"/>
        </w:rPr>
        <w:t>mężem Krzysztofem Krauze wspólnie zrealizowali m.in. „Mojego Nikifora”, „Plac Zbawiciela”, „Papuszę”</w:t>
      </w:r>
      <w:r>
        <w:rPr>
          <w:rFonts w:ascii="Verdana" w:hAnsi="Verdana"/>
        </w:rPr>
        <w:t>, a także jeden z </w:t>
      </w:r>
      <w:r w:rsidRPr="006E7C78">
        <w:rPr>
          <w:rFonts w:ascii="Verdana" w:hAnsi="Verdana"/>
        </w:rPr>
        <w:t>najważniejszych polskich filmó</w:t>
      </w:r>
      <w:r>
        <w:rPr>
          <w:rFonts w:ascii="Verdana" w:hAnsi="Verdana"/>
        </w:rPr>
        <w:t>w po roku 1989 – „Dług</w:t>
      </w:r>
      <w:r w:rsidRPr="006E7C78">
        <w:rPr>
          <w:rFonts w:ascii="Verdana" w:hAnsi="Verdana"/>
        </w:rPr>
        <w:t>” (1999), który okazał się bezapelacyjnym zwycięzcą Festiwa</w:t>
      </w:r>
      <w:r w:rsidR="00212C87">
        <w:rPr>
          <w:rFonts w:ascii="Verdana" w:hAnsi="Verdana"/>
        </w:rPr>
        <w:t>l Polskich Filmów Fabularnych w </w:t>
      </w:r>
      <w:r w:rsidRPr="006E7C78">
        <w:rPr>
          <w:rFonts w:ascii="Verdana" w:hAnsi="Verdana"/>
        </w:rPr>
        <w:t>Gdyni. Nad kolejnym projektem „Ptaki śpiewaj</w:t>
      </w:r>
      <w:r w:rsidR="00212C87">
        <w:rPr>
          <w:rFonts w:ascii="Verdana" w:hAnsi="Verdana"/>
        </w:rPr>
        <w:t>ą w Kigali” Joanna Kos-Krauze i </w:t>
      </w:r>
      <w:r w:rsidRPr="006E7C78">
        <w:rPr>
          <w:rFonts w:ascii="Verdana" w:hAnsi="Verdana"/>
        </w:rPr>
        <w:t xml:space="preserve">Krzysztof Krauze pracowali prawie dziesięć lat. Po śmierci męża, reżyserka skończyła film samodzielnie. </w:t>
      </w:r>
      <w:r>
        <w:rPr>
          <w:rFonts w:ascii="Verdana" w:hAnsi="Verdana"/>
        </w:rPr>
        <w:t>Film</w:t>
      </w:r>
      <w:r w:rsidRPr="006E7C78">
        <w:rPr>
          <w:rFonts w:ascii="Verdana" w:hAnsi="Verdana"/>
        </w:rPr>
        <w:t xml:space="preserve"> został wyróżniony na wielu festiwalach zarówno polskich jak i międzynarodowych m.in. Locarno (M</w:t>
      </w:r>
      <w:r>
        <w:rPr>
          <w:rFonts w:ascii="Verdana" w:hAnsi="Verdana"/>
        </w:rPr>
        <w:t>iędzynarodowy Festiwal Filmowy)</w:t>
      </w:r>
      <w:r w:rsidRPr="006E7C78">
        <w:rPr>
          <w:rFonts w:ascii="Verdana" w:hAnsi="Verdana"/>
        </w:rPr>
        <w:t>, Chicago (Międzynarodowy Festiwal Filmowy) "Srebrny Hugo" za reżyserię, Gdynia (Festiwal Polskich Filmów Fabularnych) Srebrne Lwy, Luksemburg (Central and Eastern European Film Festival "CinEast") Grand Prix, czy Nowy Jork (The New York Polish Film Festival) Nagroda "Ponad Granicami" im. Krzysztofa Kieślowskiego.</w:t>
      </w:r>
    </w:p>
    <w:p w:rsidR="00212C87" w:rsidRDefault="00212C87" w:rsidP="00212C87">
      <w:pPr>
        <w:suppressAutoHyphens w:val="0"/>
        <w:spacing w:after="200" w:line="276" w:lineRule="auto"/>
        <w:rPr>
          <w:rFonts w:ascii="Verdana" w:hAnsi="Verdana" w:cstheme="minorHAnsi"/>
          <w:b/>
          <w:noProof/>
          <w:szCs w:val="24"/>
          <w:lang w:eastAsia="pl-PL"/>
        </w:rPr>
      </w:pPr>
      <w:r>
        <w:rPr>
          <w:rFonts w:ascii="Verdana" w:hAnsi="Verdana" w:cstheme="minorHAnsi"/>
          <w:b/>
          <w:noProof/>
        </w:rPr>
        <w:br w:type="page"/>
      </w:r>
    </w:p>
    <w:p w:rsidR="00CF3E63" w:rsidRPr="00DE708A" w:rsidRDefault="00212C87" w:rsidP="00DE708A">
      <w:pPr>
        <w:rPr>
          <w:rFonts w:ascii="Verdana" w:hAnsi="Verdana" w:cstheme="minorHAnsi"/>
          <w:b/>
          <w:szCs w:val="24"/>
        </w:rPr>
      </w:pPr>
      <w:r w:rsidRPr="00DE708A">
        <w:rPr>
          <w:rFonts w:ascii="Verdana" w:hAnsi="Verdana" w:cstheme="minorHAnsi"/>
          <w:b/>
          <w:noProof/>
          <w:szCs w:val="24"/>
          <w:lang w:eastAsia="pl-PL"/>
        </w:rPr>
        <w:drawing>
          <wp:anchor distT="0" distB="0" distL="114300" distR="114300" simplePos="0" relativeHeight="251667456" behindDoc="0" locked="0" layoutInCell="1" allowOverlap="1">
            <wp:simplePos x="0" y="0"/>
            <wp:positionH relativeFrom="margin">
              <wp:align>left</wp:align>
            </wp:positionH>
            <wp:positionV relativeFrom="margin">
              <wp:posOffset>69850</wp:posOffset>
            </wp:positionV>
            <wp:extent cx="3746500" cy="2809875"/>
            <wp:effectExtent l="0" t="0" r="6350" b="9525"/>
            <wp:wrapSquare wrapText="bothSides"/>
            <wp:docPr id="16" name="Obraz 16" descr="Z:\Family\Kameralne Lato\goście - jury - bio - foto\Anna_Mucha_f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amily\Kameralne Lato\goście - jury - bio - foto\Anna_Mucha_fot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7344" cy="2810508"/>
                    </a:xfrm>
                    <a:prstGeom prst="rect">
                      <a:avLst/>
                    </a:prstGeom>
                    <a:noFill/>
                    <a:ln>
                      <a:noFill/>
                    </a:ln>
                  </pic:spPr>
                </pic:pic>
              </a:graphicData>
            </a:graphic>
          </wp:anchor>
        </w:drawing>
      </w:r>
      <w:r w:rsidR="00CF3E63" w:rsidRPr="00DE708A">
        <w:rPr>
          <w:rFonts w:ascii="Verdana" w:hAnsi="Verdana" w:cstheme="minorHAnsi"/>
          <w:b/>
          <w:szCs w:val="24"/>
        </w:rPr>
        <w:t>Anna Mucha</w:t>
      </w:r>
    </w:p>
    <w:p w:rsidR="00225E05" w:rsidRPr="00DE708A" w:rsidRDefault="00DE708A" w:rsidP="00DE708A">
      <w:pPr>
        <w:rPr>
          <w:rFonts w:ascii="Verdana" w:hAnsi="Verdana"/>
          <w:szCs w:val="24"/>
        </w:rPr>
      </w:pPr>
      <w:r w:rsidRPr="00DE708A">
        <w:rPr>
          <w:rFonts w:ascii="Verdana" w:hAnsi="Verdana" w:cstheme="minorHAnsi"/>
          <w:b/>
          <w:szCs w:val="24"/>
        </w:rPr>
        <w:t>a</w:t>
      </w:r>
      <w:r w:rsidR="00CF3E63" w:rsidRPr="00DE708A">
        <w:rPr>
          <w:rFonts w:ascii="Verdana" w:hAnsi="Verdana" w:cstheme="minorHAnsi"/>
          <w:b/>
          <w:szCs w:val="24"/>
        </w:rPr>
        <w:t>ktorka</w:t>
      </w:r>
      <w:r w:rsidRPr="00DE708A">
        <w:rPr>
          <w:rFonts w:ascii="Verdana" w:hAnsi="Verdana" w:cstheme="minorHAnsi"/>
          <w:b/>
          <w:szCs w:val="24"/>
        </w:rPr>
        <w:t xml:space="preserve">, </w:t>
      </w:r>
      <w:r w:rsidRPr="00DE708A">
        <w:rPr>
          <w:rFonts w:ascii="Verdana" w:hAnsi="Verdana"/>
          <w:b/>
          <w:szCs w:val="24"/>
        </w:rPr>
        <w:t>osobowość telewizyjna, ambasador festiwalu</w:t>
      </w:r>
    </w:p>
    <w:p w:rsidR="00212C87" w:rsidRDefault="00DE708A" w:rsidP="00DE708A">
      <w:pPr>
        <w:rPr>
          <w:rFonts w:ascii="Verdana" w:hAnsi="Verdana"/>
          <w:szCs w:val="24"/>
        </w:rPr>
      </w:pPr>
      <w:r w:rsidRPr="00DE708A">
        <w:rPr>
          <w:rFonts w:ascii="Verdana" w:hAnsi="Verdana"/>
          <w:szCs w:val="24"/>
        </w:rPr>
        <w:t xml:space="preserve">W roku 2018 obchodzi </w:t>
      </w:r>
    </w:p>
    <w:p w:rsidR="00DE708A" w:rsidRDefault="00DE708A" w:rsidP="00DE708A">
      <w:pPr>
        <w:rPr>
          <w:rFonts w:ascii="Verdana" w:hAnsi="Verdana"/>
          <w:szCs w:val="24"/>
        </w:rPr>
      </w:pPr>
      <w:r w:rsidRPr="00DE708A">
        <w:rPr>
          <w:rFonts w:ascii="Verdana" w:hAnsi="Verdana"/>
          <w:szCs w:val="24"/>
        </w:rPr>
        <w:t>28-l</w:t>
      </w:r>
      <w:r w:rsidR="00000A8D">
        <w:rPr>
          <w:rFonts w:ascii="Verdana" w:hAnsi="Verdana"/>
          <w:szCs w:val="24"/>
        </w:rPr>
        <w:t>ecie pracy zawodowej. Zagrała w </w:t>
      </w:r>
      <w:r w:rsidR="004B0FB1">
        <w:rPr>
          <w:rFonts w:ascii="Verdana" w:hAnsi="Verdana"/>
          <w:szCs w:val="24"/>
        </w:rPr>
        <w:t>kilkunastu polskich filmach i </w:t>
      </w:r>
      <w:r w:rsidRPr="00DE708A">
        <w:rPr>
          <w:rFonts w:ascii="Verdana" w:hAnsi="Verdana"/>
          <w:szCs w:val="24"/>
        </w:rPr>
        <w:t>serialach, pracowała z takimi reżyserami jak Andrzej Wajda ("Korczak", "Panna Nikt"), Steven Spielberg ("Lista Schindlera"), Olaf Lubaszenko ("Chłopaki nie płaczą",</w:t>
      </w:r>
      <w:r w:rsidR="004B0FB1">
        <w:rPr>
          <w:rFonts w:ascii="Verdana" w:hAnsi="Verdana"/>
          <w:szCs w:val="24"/>
        </w:rPr>
        <w:t xml:space="preserve"> „Single i Remiksy”, „Single po </w:t>
      </w:r>
      <w:r w:rsidRPr="00DE708A">
        <w:rPr>
          <w:rFonts w:ascii="Verdana" w:hAnsi="Verdana"/>
          <w:szCs w:val="24"/>
        </w:rPr>
        <w:t>japońsku”), Juliusz Machulski, Jacek Bromski, Wojciech Pszoniak, Olga Chajdas, Maciej Kowalewski, Piotr Wereśniak (Och Karol2, Wkręceni) , czy Patryk Vega (</w:t>
      </w:r>
      <w:r>
        <w:rPr>
          <w:rFonts w:ascii="Verdana" w:hAnsi="Verdana"/>
          <w:szCs w:val="24"/>
        </w:rPr>
        <w:t xml:space="preserve">Pittbull). Przez wiele lat była </w:t>
      </w:r>
      <w:r w:rsidRPr="00DE708A">
        <w:rPr>
          <w:rFonts w:ascii="Verdana" w:hAnsi="Verdana"/>
          <w:szCs w:val="24"/>
        </w:rPr>
        <w:t>r</w:t>
      </w:r>
      <w:r>
        <w:rPr>
          <w:rFonts w:ascii="Verdana" w:hAnsi="Verdana"/>
          <w:szCs w:val="24"/>
        </w:rPr>
        <w:t>ecenzentką wydarzeń kulturalnych w</w:t>
      </w:r>
      <w:r w:rsidR="00212C87">
        <w:rPr>
          <w:rFonts w:ascii="Verdana" w:hAnsi="Verdana"/>
          <w:szCs w:val="24"/>
        </w:rPr>
        <w:t> </w:t>
      </w:r>
      <w:r w:rsidRPr="00DE708A">
        <w:rPr>
          <w:rFonts w:ascii="Verdana" w:hAnsi="Verdana"/>
          <w:szCs w:val="24"/>
        </w:rPr>
        <w:t>programach telewizyjnych TVP, Radios</w:t>
      </w:r>
      <w:r w:rsidR="00212C87">
        <w:rPr>
          <w:rFonts w:ascii="Verdana" w:hAnsi="Verdana"/>
          <w:szCs w:val="24"/>
        </w:rPr>
        <w:t>tacji oraz autorką felietonów i </w:t>
      </w:r>
      <w:r w:rsidRPr="00DE708A">
        <w:rPr>
          <w:rFonts w:ascii="Verdana" w:hAnsi="Verdana"/>
          <w:szCs w:val="24"/>
        </w:rPr>
        <w:t>popularnego bloga. W 2010 roku wyprodukowała i wyreżyserowała dokument „WĘDROWCY – WIGILIA 2010”, który obejrzało ponad 3 miliony telewidzów.</w:t>
      </w:r>
      <w:r w:rsidR="004B0FB1">
        <w:rPr>
          <w:rFonts w:ascii="Verdana" w:hAnsi="Verdana"/>
          <w:szCs w:val="24"/>
        </w:rPr>
        <w:t xml:space="preserve"> Aktualnie można ją zobaczyć na </w:t>
      </w:r>
      <w:r w:rsidRPr="00DE708A">
        <w:rPr>
          <w:rFonts w:ascii="Verdana" w:hAnsi="Verdana"/>
          <w:szCs w:val="24"/>
        </w:rPr>
        <w:t xml:space="preserve">deskach teatralnych: zagrała ponad trzysta pięćdziesiąt spektakli „Single...” na podstawie tekstów Marcina Szczygielskiego. Występuje również w spektaklu „Pikantni” w reż. Tomasza Gawrona oraz </w:t>
      </w:r>
      <w:r w:rsidR="004B0FB1">
        <w:rPr>
          <w:rFonts w:ascii="Verdana" w:hAnsi="Verdana"/>
          <w:szCs w:val="24"/>
        </w:rPr>
        <w:t>„Przygoda z </w:t>
      </w:r>
      <w:r w:rsidRPr="00DE708A">
        <w:rPr>
          <w:rFonts w:ascii="Verdana" w:hAnsi="Verdana"/>
          <w:szCs w:val="24"/>
        </w:rPr>
        <w:t>ogrodnikiem” w reż. Mirosława Połatyńskiego</w:t>
      </w:r>
      <w:r w:rsidR="004B0FB1">
        <w:rPr>
          <w:rFonts w:ascii="Verdana" w:hAnsi="Verdana"/>
          <w:szCs w:val="24"/>
        </w:rPr>
        <w:t>,</w:t>
      </w:r>
      <w:r w:rsidRPr="00DE708A">
        <w:rPr>
          <w:rFonts w:ascii="Verdana" w:hAnsi="Verdana"/>
          <w:szCs w:val="24"/>
        </w:rPr>
        <w:t xml:space="preserve"> gdzie gra główną rolę.</w:t>
      </w:r>
    </w:p>
    <w:p w:rsidR="00FD22E5" w:rsidRDefault="00FD22E5" w:rsidP="00FD22E5">
      <w:pPr>
        <w:suppressAutoHyphens w:val="0"/>
        <w:spacing w:after="200" w:line="276" w:lineRule="auto"/>
        <w:rPr>
          <w:rFonts w:ascii="Verdana" w:hAnsi="Verdana" w:cstheme="minorHAnsi"/>
          <w:b/>
          <w:noProof/>
          <w:szCs w:val="24"/>
          <w:lang w:eastAsia="pl-PL"/>
        </w:rPr>
      </w:pPr>
      <w:r>
        <w:rPr>
          <w:rFonts w:ascii="Verdana" w:hAnsi="Verdana" w:cstheme="minorHAnsi"/>
          <w:b/>
          <w:noProof/>
        </w:rPr>
        <w:br w:type="page"/>
      </w:r>
    </w:p>
    <w:p w:rsidR="00CF3E63" w:rsidRPr="00FD22E5" w:rsidRDefault="00CF3E63" w:rsidP="000429CC">
      <w:pPr>
        <w:jc w:val="both"/>
        <w:rPr>
          <w:rFonts w:ascii="Verdana" w:hAnsi="Verdana" w:cstheme="minorHAnsi"/>
          <w:b/>
          <w:szCs w:val="24"/>
        </w:rPr>
      </w:pPr>
      <w:r w:rsidRPr="00FD22E5">
        <w:rPr>
          <w:rFonts w:ascii="Verdana" w:hAnsi="Verdana" w:cstheme="minorHAnsi"/>
          <w:b/>
          <w:noProof/>
          <w:szCs w:val="24"/>
          <w:lang w:eastAsia="pl-PL"/>
        </w:rPr>
        <w:drawing>
          <wp:anchor distT="0" distB="0" distL="114300" distR="114300" simplePos="0" relativeHeight="251661312" behindDoc="0" locked="0" layoutInCell="1" allowOverlap="1">
            <wp:simplePos x="0" y="0"/>
            <wp:positionH relativeFrom="margin">
              <wp:posOffset>43815</wp:posOffset>
            </wp:positionH>
            <wp:positionV relativeFrom="margin">
              <wp:posOffset>10795</wp:posOffset>
            </wp:positionV>
            <wp:extent cx="2457450" cy="2457450"/>
            <wp:effectExtent l="19050" t="0" r="0" b="0"/>
            <wp:wrapSquare wrapText="bothSides"/>
            <wp:docPr id="10" name="Obraz 6" descr="Z:\Family\Kameralne Lato\goście - jury - bio - foto\Janusz_Chabior_fot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amily\Kameralne Lato\goście - jury - bio - foto\Janusz_Chabior_foto.jfif"/>
                    <pic:cNvPicPr>
                      <a:picLocks noChangeAspect="1" noChangeArrowheads="1"/>
                    </pic:cNvPicPr>
                  </pic:nvPicPr>
                  <pic:blipFill>
                    <a:blip r:embed="rId17" cstate="print"/>
                    <a:srcRect/>
                    <a:stretch>
                      <a:fillRect/>
                    </a:stretch>
                  </pic:blipFill>
                  <pic:spPr bwMode="auto">
                    <a:xfrm>
                      <a:off x="0" y="0"/>
                      <a:ext cx="2457450" cy="2457450"/>
                    </a:xfrm>
                    <a:prstGeom prst="rect">
                      <a:avLst/>
                    </a:prstGeom>
                    <a:noFill/>
                    <a:ln w="9525">
                      <a:noFill/>
                      <a:miter lim="800000"/>
                      <a:headEnd/>
                      <a:tailEnd/>
                    </a:ln>
                  </pic:spPr>
                </pic:pic>
              </a:graphicData>
            </a:graphic>
          </wp:anchor>
        </w:drawing>
      </w:r>
      <w:r w:rsidR="00FD22E5" w:rsidRPr="00FD22E5">
        <w:rPr>
          <w:rFonts w:ascii="Verdana" w:hAnsi="Verdana" w:cstheme="minorHAnsi"/>
          <w:b/>
          <w:szCs w:val="24"/>
        </w:rPr>
        <w:t>J</w:t>
      </w:r>
      <w:r w:rsidRPr="00FD22E5">
        <w:rPr>
          <w:rFonts w:ascii="Verdana" w:hAnsi="Verdana" w:cstheme="minorHAnsi"/>
          <w:b/>
          <w:szCs w:val="24"/>
        </w:rPr>
        <w:t>anusz Chabior</w:t>
      </w:r>
    </w:p>
    <w:p w:rsidR="00CF3E63" w:rsidRDefault="00FD22E5" w:rsidP="000429CC">
      <w:pPr>
        <w:jc w:val="both"/>
        <w:rPr>
          <w:rFonts w:ascii="Verdana" w:hAnsi="Verdana"/>
          <w:b/>
          <w:color w:val="000000" w:themeColor="text1"/>
          <w:szCs w:val="24"/>
        </w:rPr>
      </w:pPr>
      <w:r w:rsidRPr="00FD22E5">
        <w:rPr>
          <w:rFonts w:ascii="Verdana" w:hAnsi="Verdana"/>
          <w:b/>
          <w:color w:val="000000" w:themeColor="text1"/>
          <w:szCs w:val="24"/>
        </w:rPr>
        <w:t>aktor filmowy, serialowy i teatralny</w:t>
      </w:r>
    </w:p>
    <w:p w:rsidR="002B4D63" w:rsidRPr="00FD22E5" w:rsidRDefault="002B4D63" w:rsidP="000429CC">
      <w:pPr>
        <w:jc w:val="both"/>
        <w:rPr>
          <w:rFonts w:ascii="Verdana" w:hAnsi="Verdana"/>
          <w:b/>
          <w:color w:val="000000" w:themeColor="text1"/>
          <w:szCs w:val="24"/>
        </w:rPr>
      </w:pPr>
    </w:p>
    <w:p w:rsidR="00CF3E63" w:rsidRPr="00FD22E5" w:rsidRDefault="00FD22E5" w:rsidP="00FD22E5">
      <w:pPr>
        <w:rPr>
          <w:rFonts w:ascii="Verdana" w:hAnsi="Verdana" w:cstheme="minorHAnsi"/>
          <w:szCs w:val="24"/>
        </w:rPr>
      </w:pPr>
      <w:r w:rsidRPr="00FD22E5">
        <w:rPr>
          <w:rFonts w:ascii="Verdana" w:hAnsi="Verdana"/>
          <w:color w:val="000000" w:themeColor="text1"/>
          <w:szCs w:val="24"/>
        </w:rPr>
        <w:t>Karierę rozpoczął w Teatrze Dramatycznym w Legnicy w 1991 roku, a do roku 2006 można go było zobaczyć w tamtejszym Teatrze im. Heleny Modrzejewskiej</w:t>
      </w:r>
      <w:r w:rsidR="002B4D63">
        <w:rPr>
          <w:rFonts w:ascii="Verdana" w:hAnsi="Verdana"/>
          <w:color w:val="000000" w:themeColor="text1"/>
          <w:szCs w:val="24"/>
        </w:rPr>
        <w:t>. W </w:t>
      </w:r>
      <w:r w:rsidRPr="00FD22E5">
        <w:rPr>
          <w:rFonts w:ascii="Verdana" w:hAnsi="Verdana"/>
          <w:color w:val="000000" w:themeColor="text1"/>
          <w:szCs w:val="24"/>
        </w:rPr>
        <w:t xml:space="preserve">latach 2006-2013 był aktorem Teatru Rozmaitości w Warszawie. </w:t>
      </w:r>
      <w:r w:rsidRPr="00FD22E5">
        <w:rPr>
          <w:rFonts w:ascii="Verdana" w:hAnsi="Verdana"/>
          <w:color w:val="000000" w:themeColor="text1"/>
          <w:szCs w:val="24"/>
          <w:lang w:eastAsia="pl-PL"/>
        </w:rPr>
        <w:t>Obecnie współpracuje z wieloma warszawskimi teatrami m.in. Teatrem Imka</w:t>
      </w:r>
      <w:r w:rsidR="002B4D63">
        <w:rPr>
          <w:rFonts w:ascii="Verdana" w:hAnsi="Verdana"/>
          <w:color w:val="000000" w:themeColor="text1"/>
          <w:szCs w:val="24"/>
          <w:lang w:eastAsia="pl-PL"/>
        </w:rPr>
        <w:t xml:space="preserve"> i Teatrem 6 </w:t>
      </w:r>
      <w:r w:rsidRPr="00FD22E5">
        <w:rPr>
          <w:rFonts w:ascii="Verdana" w:hAnsi="Verdana"/>
          <w:color w:val="000000" w:themeColor="text1"/>
          <w:szCs w:val="24"/>
          <w:lang w:eastAsia="pl-PL"/>
        </w:rPr>
        <w:t>piętro. Jest autorem i reżyserem wielu przedstawień dla dzieci i młodzieży.</w:t>
      </w:r>
      <w:r w:rsidRPr="00FD22E5">
        <w:rPr>
          <w:rFonts w:ascii="Verdana" w:hAnsi="Verdana"/>
          <w:color w:val="000000" w:themeColor="text1"/>
          <w:szCs w:val="24"/>
        </w:rPr>
        <w:t xml:space="preserve"> Uznanie środowiska filmowego oraz publiczności  zdobył grając w takich produkcjach jak „Kołysanka” Juliusza Machulskiego, gdzie stworzył niezwykłą kreację dziadka wampira,   „Służby Specjalne” (pułkownik Marian Bońka) Patryka Vegi, tytułowa rola w  wielokrotnie nagradzanym krótkometrażowym  „Hyclu”</w:t>
      </w:r>
      <w:r w:rsidR="002B4D63">
        <w:rPr>
          <w:rFonts w:ascii="Verdana" w:hAnsi="Verdana"/>
          <w:color w:val="000000" w:themeColor="text1"/>
          <w:szCs w:val="24"/>
        </w:rPr>
        <w:t xml:space="preserve"> w </w:t>
      </w:r>
      <w:r w:rsidRPr="00FD22E5">
        <w:rPr>
          <w:rFonts w:ascii="Verdana" w:hAnsi="Verdana"/>
          <w:color w:val="000000" w:themeColor="text1"/>
          <w:szCs w:val="24"/>
        </w:rPr>
        <w:t>reż</w:t>
      </w:r>
      <w:r w:rsidR="002B4D63">
        <w:rPr>
          <w:rFonts w:ascii="Verdana" w:hAnsi="Verdana"/>
          <w:color w:val="000000" w:themeColor="text1"/>
          <w:szCs w:val="24"/>
        </w:rPr>
        <w:t>. </w:t>
      </w:r>
      <w:r w:rsidRPr="00FD22E5">
        <w:rPr>
          <w:rFonts w:ascii="Verdana" w:hAnsi="Verdana"/>
          <w:color w:val="000000" w:themeColor="text1"/>
          <w:szCs w:val="24"/>
        </w:rPr>
        <w:t>Darii Woszek, „Symetria” Konrada Niewolskiego czy „Hardkor Disko” Krzysztofa Skoniecznego.</w:t>
      </w:r>
    </w:p>
    <w:p w:rsidR="00CF3E63" w:rsidRPr="00CF3E63" w:rsidRDefault="00CF3E63" w:rsidP="000429CC">
      <w:pPr>
        <w:jc w:val="both"/>
        <w:rPr>
          <w:rFonts w:ascii="Verdana" w:hAnsi="Verdana" w:cstheme="minorHAnsi"/>
          <w:szCs w:val="24"/>
        </w:rPr>
      </w:pPr>
    </w:p>
    <w:p w:rsidR="00225E05" w:rsidRPr="006E7C78" w:rsidRDefault="00FD22E5" w:rsidP="00FD22E5">
      <w:pPr>
        <w:jc w:val="both"/>
        <w:rPr>
          <w:rFonts w:ascii="Verdana" w:hAnsi="Verdana" w:cstheme="minorHAnsi"/>
          <w:szCs w:val="24"/>
          <w:lang w:val="en-GB"/>
        </w:rPr>
      </w:pPr>
      <w:r>
        <w:rPr>
          <w:rFonts w:ascii="Verdana" w:hAnsi="Verdana" w:cstheme="minorHAnsi"/>
          <w:b/>
          <w:noProof/>
          <w:szCs w:val="24"/>
          <w:lang w:eastAsia="pl-PL"/>
        </w:rPr>
        <w:drawing>
          <wp:anchor distT="0" distB="0" distL="114300" distR="114300" simplePos="0" relativeHeight="251662336" behindDoc="0" locked="0" layoutInCell="1" allowOverlap="1">
            <wp:simplePos x="0" y="0"/>
            <wp:positionH relativeFrom="margin">
              <wp:align>left</wp:align>
            </wp:positionH>
            <wp:positionV relativeFrom="margin">
              <wp:posOffset>3716020</wp:posOffset>
            </wp:positionV>
            <wp:extent cx="2457450" cy="2457450"/>
            <wp:effectExtent l="0" t="0" r="0" b="0"/>
            <wp:wrapSquare wrapText="bothSides"/>
            <wp:docPr id="11" name="Obraz 7" descr="Z:\Family\Kameralne Lato\goście - jury - bio - foto\Derrick Ogrodny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amily\Kameralne Lato\goście - jury - bio - foto\Derrick Ogrodny_foto.JPG"/>
                    <pic:cNvPicPr>
                      <a:picLocks noChangeAspect="1" noChangeArrowheads="1"/>
                    </pic:cNvPicPr>
                  </pic:nvPicPr>
                  <pic:blipFill>
                    <a:blip r:embed="rId18" cstate="print"/>
                    <a:srcRect/>
                    <a:stretch>
                      <a:fillRect/>
                    </a:stretch>
                  </pic:blipFill>
                  <pic:spPr bwMode="auto">
                    <a:xfrm>
                      <a:off x="0" y="0"/>
                      <a:ext cx="2457450" cy="2457450"/>
                    </a:xfrm>
                    <a:prstGeom prst="rect">
                      <a:avLst/>
                    </a:prstGeom>
                    <a:noFill/>
                    <a:ln w="9525">
                      <a:noFill/>
                      <a:miter lim="800000"/>
                      <a:headEnd/>
                      <a:tailEnd/>
                    </a:ln>
                  </pic:spPr>
                </pic:pic>
              </a:graphicData>
            </a:graphic>
          </wp:anchor>
        </w:drawing>
      </w:r>
      <w:r w:rsidR="00225E05" w:rsidRPr="006E7C78">
        <w:rPr>
          <w:rFonts w:ascii="Verdana" w:hAnsi="Verdana" w:cstheme="minorHAnsi"/>
          <w:b/>
          <w:szCs w:val="24"/>
          <w:lang w:val="en-GB"/>
        </w:rPr>
        <w:t xml:space="preserve">Derrick Ogrodny </w:t>
      </w:r>
    </w:p>
    <w:p w:rsidR="00CF3E63" w:rsidRPr="006E7C78" w:rsidRDefault="00FD6F94" w:rsidP="00BB7F1C">
      <w:pPr>
        <w:rPr>
          <w:rStyle w:val="m7796209209394739125gmail-apple-converted-space"/>
          <w:rFonts w:ascii="Verdana" w:hAnsi="Verdana"/>
          <w:b/>
          <w:szCs w:val="28"/>
          <w:shd w:val="clear" w:color="auto" w:fill="FFFFFF"/>
          <w:lang w:val="en-GB"/>
        </w:rPr>
      </w:pPr>
      <w:r w:rsidRPr="006E7C78">
        <w:rPr>
          <w:rFonts w:ascii="Verdana" w:hAnsi="Verdana"/>
          <w:b/>
          <w:szCs w:val="28"/>
          <w:shd w:val="clear" w:color="auto" w:fill="FFFFFF"/>
          <w:lang w:val="en-GB"/>
        </w:rPr>
        <w:t>producent</w:t>
      </w:r>
      <w:r w:rsidRPr="006E7C78">
        <w:rPr>
          <w:rStyle w:val="m7796209209394739125gmail-apple-converted-space"/>
          <w:rFonts w:ascii="Verdana" w:hAnsi="Verdana"/>
          <w:b/>
          <w:szCs w:val="28"/>
          <w:shd w:val="clear" w:color="auto" w:fill="FFFFFF"/>
          <w:lang w:val="en-GB"/>
        </w:rPr>
        <w:t>,</w:t>
      </w:r>
      <w:r w:rsidRPr="006E7C78">
        <w:rPr>
          <w:rFonts w:ascii="Verdana" w:hAnsi="Verdana"/>
          <w:b/>
          <w:szCs w:val="28"/>
          <w:shd w:val="clear" w:color="auto" w:fill="FFFFFF"/>
          <w:lang w:val="en-GB"/>
        </w:rPr>
        <w:t xml:space="preserve"> </w:t>
      </w:r>
      <w:r w:rsidR="00E6738B" w:rsidRPr="006E7C78">
        <w:rPr>
          <w:rFonts w:ascii="Verdana" w:hAnsi="Verdana"/>
          <w:b/>
          <w:szCs w:val="28"/>
          <w:shd w:val="clear" w:color="auto" w:fill="FFFFFF"/>
          <w:lang w:val="en-GB"/>
        </w:rPr>
        <w:t>manager</w:t>
      </w:r>
      <w:r w:rsidRPr="006E7C78">
        <w:rPr>
          <w:rFonts w:ascii="Verdana" w:hAnsi="Verdana"/>
          <w:b/>
          <w:szCs w:val="28"/>
          <w:shd w:val="clear" w:color="auto" w:fill="FFFFFF"/>
          <w:lang w:val="en-GB"/>
        </w:rPr>
        <w:t xml:space="preserve"> i</w:t>
      </w:r>
      <w:r w:rsidR="00E6738B" w:rsidRPr="006E7C78">
        <w:rPr>
          <w:rFonts w:ascii="Verdana" w:hAnsi="Verdana"/>
          <w:b/>
          <w:szCs w:val="28"/>
          <w:shd w:val="clear" w:color="auto" w:fill="FFFFFF"/>
          <w:lang w:val="en-GB"/>
        </w:rPr>
        <w:t xml:space="preserve"> reżyser </w:t>
      </w:r>
    </w:p>
    <w:p w:rsidR="009844C3" w:rsidRDefault="00E6738B" w:rsidP="00BB7F1C">
      <w:pPr>
        <w:rPr>
          <w:rFonts w:ascii="Verdana" w:hAnsi="Verdana"/>
          <w:szCs w:val="28"/>
          <w:shd w:val="clear" w:color="auto" w:fill="FFFFFF"/>
        </w:rPr>
      </w:pPr>
      <w:r w:rsidRPr="006345F9">
        <w:rPr>
          <w:rFonts w:ascii="Verdana" w:hAnsi="Verdana"/>
          <w:szCs w:val="28"/>
          <w:shd w:val="clear" w:color="auto" w:fill="FFFFFF"/>
        </w:rPr>
        <w:br/>
      </w:r>
      <w:r w:rsidRPr="00C50EAD">
        <w:rPr>
          <w:rFonts w:ascii="Verdana" w:hAnsi="Verdana"/>
          <w:szCs w:val="28"/>
          <w:shd w:val="clear" w:color="auto" w:fill="FFFFFF"/>
        </w:rPr>
        <w:t xml:space="preserve">Amerykanin polskiego pochodzenia, </w:t>
      </w:r>
    </w:p>
    <w:p w:rsidR="00E6738B" w:rsidRPr="00C50EAD" w:rsidRDefault="00E6738B" w:rsidP="00BB7F1C">
      <w:pPr>
        <w:rPr>
          <w:rFonts w:ascii="Verdana" w:hAnsi="Verdana" w:cstheme="minorHAnsi"/>
          <w:sz w:val="22"/>
          <w:szCs w:val="24"/>
        </w:rPr>
      </w:pPr>
      <w:r w:rsidRPr="00C50EAD">
        <w:rPr>
          <w:rFonts w:ascii="Verdana" w:hAnsi="Verdana"/>
          <w:szCs w:val="28"/>
          <w:shd w:val="clear" w:color="auto" w:fill="FFFFFF"/>
        </w:rPr>
        <w:t>od 25 lat związany z mediami w USA, Polsce, Zjed</w:t>
      </w:r>
      <w:r w:rsidR="00C50EAD">
        <w:rPr>
          <w:rFonts w:ascii="Verdana" w:hAnsi="Verdana"/>
          <w:szCs w:val="28"/>
          <w:shd w:val="clear" w:color="auto" w:fill="FFFFFF"/>
        </w:rPr>
        <w:t>noczonych Emiratach Arabskich i </w:t>
      </w:r>
      <w:r w:rsidRPr="00C50EAD">
        <w:rPr>
          <w:rFonts w:ascii="Verdana" w:hAnsi="Verdana"/>
          <w:szCs w:val="28"/>
          <w:shd w:val="clear" w:color="auto" w:fill="FFFFFF"/>
        </w:rPr>
        <w:t>Czarnogórze. Wprowadzał na polski rynek kana</w:t>
      </w:r>
      <w:r w:rsidR="00C50EAD">
        <w:rPr>
          <w:rFonts w:ascii="Verdana" w:hAnsi="Verdana"/>
          <w:szCs w:val="28"/>
          <w:shd w:val="clear" w:color="auto" w:fill="FFFFFF"/>
        </w:rPr>
        <w:t>ły telewizyjne Comedy Central i Nickelodeon. Współtwórca i</w:t>
      </w:r>
      <w:r w:rsidRPr="00C50EAD">
        <w:rPr>
          <w:rFonts w:ascii="Verdana" w:hAnsi="Verdana"/>
          <w:szCs w:val="28"/>
          <w:shd w:val="clear" w:color="auto" w:fill="FFFFFF"/>
        </w:rPr>
        <w:t xml:space="preserve"> dyrektor produkcji w</w:t>
      </w:r>
      <w:r w:rsidR="00C50EAD">
        <w:rPr>
          <w:rStyle w:val="m7796209209394739125gmail-apple-converted-space"/>
          <w:rFonts w:ascii="Verdana" w:hAnsi="Verdana"/>
          <w:szCs w:val="28"/>
          <w:shd w:val="clear" w:color="auto" w:fill="FFFFFF"/>
        </w:rPr>
        <w:t xml:space="preserve"> </w:t>
      </w:r>
      <w:r w:rsidRPr="00C50EAD">
        <w:rPr>
          <w:rFonts w:ascii="Verdana" w:hAnsi="Verdana"/>
          <w:szCs w:val="28"/>
          <w:shd w:val="clear" w:color="auto" w:fill="FFFFFF"/>
        </w:rPr>
        <w:t>Comedy Central Studios Arabia w Abu Dhabi, odpowiedzialny za ekspansję marki Comedy Central na Bliskim Wschodzie.</w:t>
      </w:r>
      <w:r w:rsidR="00C50EAD">
        <w:rPr>
          <w:rStyle w:val="m7796209209394739125gmail-apple-converted-space"/>
          <w:rFonts w:ascii="Verdana" w:hAnsi="Verdana"/>
          <w:szCs w:val="28"/>
          <w:shd w:val="clear" w:color="auto" w:fill="FFFFFF"/>
        </w:rPr>
        <w:t xml:space="preserve"> </w:t>
      </w:r>
      <w:r w:rsidRPr="00C50EAD">
        <w:rPr>
          <w:rFonts w:ascii="Verdana" w:hAnsi="Verdana"/>
          <w:szCs w:val="28"/>
          <w:shd w:val="clear" w:color="auto" w:fill="FFFFFF"/>
        </w:rPr>
        <w:t>Zarządzał</w:t>
      </w:r>
      <w:r w:rsidRPr="00C50EAD">
        <w:rPr>
          <w:rStyle w:val="m7796209209394739125gmail-apple-converted-space"/>
          <w:rFonts w:ascii="Verdana" w:hAnsi="Verdana"/>
          <w:szCs w:val="28"/>
          <w:shd w:val="clear" w:color="auto" w:fill="FFFFFF"/>
        </w:rPr>
        <w:t> </w:t>
      </w:r>
      <w:r w:rsidR="002B4D63">
        <w:rPr>
          <w:rFonts w:ascii="Verdana" w:hAnsi="Verdana"/>
          <w:szCs w:val="28"/>
          <w:shd w:val="clear" w:color="auto" w:fill="FFFFFF"/>
        </w:rPr>
        <w:t>działem kreacji w </w:t>
      </w:r>
      <w:r w:rsidRPr="00C50EAD">
        <w:rPr>
          <w:rFonts w:ascii="Verdana" w:hAnsi="Verdana"/>
          <w:szCs w:val="28"/>
          <w:shd w:val="clear" w:color="auto" w:fill="FFFFFF"/>
        </w:rPr>
        <w:t>polskim oddziale MTV i w Discovery Channel.</w:t>
      </w:r>
      <w:r w:rsidR="00C50EAD">
        <w:rPr>
          <w:rStyle w:val="m7796209209394739125gmail-apple-converted-space"/>
          <w:rFonts w:ascii="Verdana" w:hAnsi="Verdana"/>
          <w:szCs w:val="28"/>
          <w:shd w:val="clear" w:color="auto" w:fill="FFFFFF"/>
        </w:rPr>
        <w:t xml:space="preserve"> </w:t>
      </w:r>
      <w:r w:rsidRPr="00C50EAD">
        <w:rPr>
          <w:rFonts w:ascii="Verdana" w:hAnsi="Verdana"/>
          <w:szCs w:val="28"/>
          <w:shd w:val="clear" w:color="auto" w:fill="FFFFFF"/>
        </w:rPr>
        <w:t>Absolwent Loyola University w Chicago na kierunku produkcji</w:t>
      </w:r>
      <w:r w:rsidR="00C50EAD">
        <w:rPr>
          <w:rFonts w:ascii="Verdana" w:hAnsi="Verdana"/>
          <w:szCs w:val="28"/>
          <w:shd w:val="clear" w:color="auto" w:fill="FFFFFF"/>
        </w:rPr>
        <w:t xml:space="preserve"> </w:t>
      </w:r>
      <w:r w:rsidRPr="00C50EAD">
        <w:rPr>
          <w:rFonts w:ascii="Verdana" w:hAnsi="Verdana"/>
          <w:szCs w:val="28"/>
          <w:shd w:val="clear" w:color="auto" w:fill="FFFFFF"/>
        </w:rPr>
        <w:t>filmowej i</w:t>
      </w:r>
      <w:r w:rsidR="00C50EAD">
        <w:rPr>
          <w:rStyle w:val="m7796209209394739125gmail-apple-converted-space"/>
          <w:rFonts w:ascii="Verdana" w:hAnsi="Verdana"/>
          <w:szCs w:val="28"/>
          <w:shd w:val="clear" w:color="auto" w:fill="FFFFFF"/>
        </w:rPr>
        <w:t xml:space="preserve"> </w:t>
      </w:r>
      <w:r w:rsidRPr="00C50EAD">
        <w:rPr>
          <w:rFonts w:ascii="Verdana" w:hAnsi="Verdana"/>
          <w:szCs w:val="28"/>
          <w:shd w:val="clear" w:color="auto" w:fill="FFFFFF"/>
        </w:rPr>
        <w:t>telewizyjnej.</w:t>
      </w:r>
      <w:r w:rsidR="00C50EAD">
        <w:rPr>
          <w:rStyle w:val="m7796209209394739125gmail-apple-converted-space"/>
          <w:rFonts w:ascii="Verdana" w:hAnsi="Verdana"/>
          <w:szCs w:val="28"/>
          <w:shd w:val="clear" w:color="auto" w:fill="FFFFFF"/>
        </w:rPr>
        <w:t xml:space="preserve"> </w:t>
      </w:r>
      <w:r w:rsidR="00C50EAD">
        <w:rPr>
          <w:rFonts w:ascii="Verdana" w:hAnsi="Verdana"/>
          <w:szCs w:val="28"/>
          <w:shd w:val="clear" w:color="auto" w:fill="FFFFFF"/>
        </w:rPr>
        <w:t>DJ </w:t>
      </w:r>
      <w:r w:rsidRPr="00C50EAD">
        <w:rPr>
          <w:rFonts w:ascii="Verdana" w:hAnsi="Verdana"/>
          <w:szCs w:val="28"/>
          <w:shd w:val="clear" w:color="auto" w:fill="FFFFFF"/>
        </w:rPr>
        <w:t>w stołecznych klubach i kolekcjoner płyt winylowych. Od 2013</w:t>
      </w:r>
      <w:r w:rsidR="00C50EAD">
        <w:rPr>
          <w:rFonts w:ascii="Verdana" w:hAnsi="Verdana"/>
          <w:szCs w:val="28"/>
          <w:shd w:val="clear" w:color="auto" w:fill="FFFFFF"/>
        </w:rPr>
        <w:t xml:space="preserve"> </w:t>
      </w:r>
      <w:r w:rsidRPr="00C50EAD">
        <w:rPr>
          <w:rFonts w:ascii="Verdana" w:hAnsi="Verdana"/>
          <w:szCs w:val="28"/>
          <w:shd w:val="clear" w:color="auto" w:fill="FFFFFF"/>
        </w:rPr>
        <w:t>r</w:t>
      </w:r>
      <w:r w:rsidR="00C50EAD">
        <w:rPr>
          <w:rFonts w:ascii="Verdana" w:hAnsi="Verdana"/>
          <w:szCs w:val="28"/>
          <w:shd w:val="clear" w:color="auto" w:fill="FFFFFF"/>
        </w:rPr>
        <w:t>oku</w:t>
      </w:r>
      <w:r w:rsidRPr="00C50EAD">
        <w:rPr>
          <w:rFonts w:ascii="Verdana" w:hAnsi="Verdana"/>
          <w:szCs w:val="28"/>
          <w:shd w:val="clear" w:color="auto" w:fill="FFFFFF"/>
        </w:rPr>
        <w:t xml:space="preserve"> organizator warszawskiego cyklu pokazów kina grozy "Straszne Historie".</w:t>
      </w:r>
      <w:r w:rsidR="00C50EAD">
        <w:rPr>
          <w:rStyle w:val="m7796209209394739125gmail-apple-converted-space"/>
          <w:rFonts w:ascii="Verdana" w:hAnsi="Verdana"/>
          <w:szCs w:val="28"/>
          <w:shd w:val="clear" w:color="auto" w:fill="FFFFFF"/>
        </w:rPr>
        <w:t xml:space="preserve"> Od dwóch </w:t>
      </w:r>
      <w:r w:rsidRPr="00C50EAD">
        <w:rPr>
          <w:rStyle w:val="m7796209209394739125gmail-apple-converted-space"/>
          <w:rFonts w:ascii="Verdana" w:hAnsi="Verdana"/>
          <w:szCs w:val="28"/>
          <w:shd w:val="clear" w:color="auto" w:fill="FFFFFF"/>
        </w:rPr>
        <w:t xml:space="preserve">lat regularnie współpracuje z radomskim American Corner przygotowując wykłady poświęcone historii kina. Aktualnie związany ze stacją </w:t>
      </w:r>
      <w:r w:rsidR="00FD6F94">
        <w:rPr>
          <w:rStyle w:val="m7796209209394739125gmail-apple-converted-space"/>
          <w:rFonts w:ascii="Verdana" w:hAnsi="Verdana"/>
          <w:szCs w:val="28"/>
          <w:shd w:val="clear" w:color="auto" w:fill="FFFFFF"/>
        </w:rPr>
        <w:t xml:space="preserve">telewizyjną </w:t>
      </w:r>
      <w:r w:rsidRPr="00C50EAD">
        <w:rPr>
          <w:rStyle w:val="m7796209209394739125gmail-apple-converted-space"/>
          <w:rFonts w:ascii="Verdana" w:hAnsi="Verdana"/>
          <w:szCs w:val="28"/>
          <w:shd w:val="clear" w:color="auto" w:fill="FFFFFF"/>
        </w:rPr>
        <w:t>TVN</w:t>
      </w:r>
      <w:r w:rsidR="00C50EAD">
        <w:rPr>
          <w:rStyle w:val="m7796209209394739125gmail-apple-converted-space"/>
          <w:rFonts w:ascii="Verdana" w:hAnsi="Verdana"/>
          <w:szCs w:val="28"/>
          <w:shd w:val="clear" w:color="auto" w:fill="FFFFFF"/>
        </w:rPr>
        <w:t>.</w:t>
      </w:r>
    </w:p>
    <w:p w:rsidR="00FD22E5" w:rsidRDefault="00FD22E5" w:rsidP="00FD22E5">
      <w:pPr>
        <w:suppressAutoHyphens w:val="0"/>
        <w:spacing w:after="200" w:line="276" w:lineRule="auto"/>
        <w:rPr>
          <w:rFonts w:ascii="Verdana" w:hAnsi="Verdana" w:cstheme="minorHAnsi"/>
          <w:b/>
          <w:noProof/>
          <w:szCs w:val="24"/>
          <w:lang w:eastAsia="pl-PL"/>
        </w:rPr>
      </w:pPr>
      <w:r>
        <w:rPr>
          <w:rFonts w:ascii="Verdana" w:hAnsi="Verdana" w:cstheme="minorHAnsi"/>
          <w:b/>
          <w:noProof/>
        </w:rPr>
        <w:br w:type="page"/>
      </w:r>
    </w:p>
    <w:p w:rsidR="00A70749" w:rsidRPr="00A70749" w:rsidRDefault="00BB7F1C" w:rsidP="00BB7F1C">
      <w:pPr>
        <w:pStyle w:val="Normalny1"/>
        <w:spacing w:before="0" w:beforeAutospacing="0" w:after="0" w:afterAutospacing="0"/>
        <w:rPr>
          <w:rFonts w:ascii="Verdana" w:hAnsi="Verdana" w:cstheme="minorHAnsi"/>
          <w:b/>
        </w:rPr>
      </w:pPr>
      <w:r>
        <w:rPr>
          <w:rFonts w:ascii="Verdana" w:hAnsi="Verdana" w:cstheme="minorHAnsi"/>
          <w:b/>
          <w:noProof/>
        </w:rPr>
        <w:drawing>
          <wp:anchor distT="0" distB="0" distL="114300" distR="114300" simplePos="0" relativeHeight="251666432" behindDoc="0" locked="0" layoutInCell="1" allowOverlap="1">
            <wp:simplePos x="0" y="0"/>
            <wp:positionH relativeFrom="margin">
              <wp:align>left</wp:align>
            </wp:positionH>
            <wp:positionV relativeFrom="margin">
              <wp:posOffset>6985</wp:posOffset>
            </wp:positionV>
            <wp:extent cx="3171825" cy="2114550"/>
            <wp:effectExtent l="0" t="0" r="9525" b="0"/>
            <wp:wrapSquare wrapText="bothSides"/>
            <wp:docPr id="9" name="Obraz 5" descr="Z:\Family\Kameralne Lato\goście - jury - bio - foto\Arkadiusz_Tomiak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amily\Kameralne Lato\goście - jury - bio - foto\Arkadiusz_Tomiak_foto.jpg"/>
                    <pic:cNvPicPr>
                      <a:picLocks noChangeAspect="1" noChangeArrowheads="1"/>
                    </pic:cNvPicPr>
                  </pic:nvPicPr>
                  <pic:blipFill>
                    <a:blip r:embed="rId19" cstate="print"/>
                    <a:srcRect/>
                    <a:stretch>
                      <a:fillRect/>
                    </a:stretch>
                  </pic:blipFill>
                  <pic:spPr bwMode="auto">
                    <a:xfrm>
                      <a:off x="0" y="0"/>
                      <a:ext cx="3171825" cy="2114550"/>
                    </a:xfrm>
                    <a:prstGeom prst="rect">
                      <a:avLst/>
                    </a:prstGeom>
                    <a:noFill/>
                    <a:ln w="9525">
                      <a:noFill/>
                      <a:miter lim="800000"/>
                      <a:headEnd/>
                      <a:tailEnd/>
                    </a:ln>
                  </pic:spPr>
                </pic:pic>
              </a:graphicData>
            </a:graphic>
          </wp:anchor>
        </w:drawing>
      </w:r>
      <w:r w:rsidR="00CF3E63">
        <w:rPr>
          <w:rFonts w:ascii="Verdana" w:hAnsi="Verdana" w:cstheme="minorHAnsi"/>
          <w:b/>
        </w:rPr>
        <w:t>Ar</w:t>
      </w:r>
      <w:r w:rsidR="00A70749" w:rsidRPr="00A70749">
        <w:rPr>
          <w:rFonts w:ascii="Verdana" w:hAnsi="Verdana" w:cstheme="minorHAnsi"/>
          <w:b/>
        </w:rPr>
        <w:t xml:space="preserve">kadiusz Tomiak </w:t>
      </w:r>
    </w:p>
    <w:p w:rsidR="00A70749" w:rsidRPr="00A70749" w:rsidRDefault="00225E05" w:rsidP="00BB7F1C">
      <w:pPr>
        <w:pStyle w:val="Normalny1"/>
        <w:spacing w:before="0" w:beforeAutospacing="0" w:after="0" w:afterAutospacing="0"/>
        <w:rPr>
          <w:rFonts w:ascii="Verdana" w:hAnsi="Verdana" w:cstheme="minorHAnsi"/>
          <w:b/>
        </w:rPr>
      </w:pPr>
      <w:r w:rsidRPr="00A70749">
        <w:rPr>
          <w:rFonts w:ascii="Verdana" w:hAnsi="Verdana" w:cstheme="minorHAnsi"/>
          <w:b/>
        </w:rPr>
        <w:t>autor zdjęć filmowych</w:t>
      </w:r>
    </w:p>
    <w:p w:rsidR="00FD6F94" w:rsidRDefault="00FD6F94" w:rsidP="00BB7F1C">
      <w:pPr>
        <w:pStyle w:val="Normalny1"/>
        <w:spacing w:before="0" w:beforeAutospacing="0" w:after="0" w:afterAutospacing="0"/>
        <w:rPr>
          <w:rStyle w:val="15"/>
          <w:rFonts w:ascii="Verdana" w:hAnsi="Verdana"/>
        </w:rPr>
      </w:pPr>
    </w:p>
    <w:p w:rsidR="00A70749" w:rsidRPr="00A70749" w:rsidRDefault="00A70749" w:rsidP="00BB7F1C">
      <w:pPr>
        <w:pStyle w:val="Normalny1"/>
        <w:spacing w:before="0" w:beforeAutospacing="0" w:after="0" w:afterAutospacing="0"/>
        <w:rPr>
          <w:rFonts w:ascii="Verdana" w:hAnsi="Verdana"/>
        </w:rPr>
      </w:pPr>
      <w:r w:rsidRPr="00A70749">
        <w:rPr>
          <w:rStyle w:val="15"/>
          <w:rFonts w:ascii="Verdana" w:hAnsi="Verdana"/>
        </w:rPr>
        <w:t xml:space="preserve">Uważany za jednego z najbardziej utalentowanych i najciekawszych </w:t>
      </w:r>
      <w:r w:rsidRPr="00A70749">
        <w:rPr>
          <w:rFonts w:ascii="Verdana" w:hAnsi="Verdana"/>
        </w:rPr>
        <w:t xml:space="preserve">polskich operatorów. Zdobywca kilkunastu czołowych polskich nagród filmowych. Członek Europejskiej Akademii Filmowej (EFA), a od 2015 roku przewodniczący Stowarzyszenia Autorów Zdjęć Filmowych (PSC). </w:t>
      </w:r>
      <w:r w:rsidRPr="00A70749">
        <w:rPr>
          <w:rStyle w:val="15"/>
          <w:rFonts w:ascii="Verdana" w:hAnsi="Verdana"/>
        </w:rPr>
        <w:t xml:space="preserve">Autor zdjęć do </w:t>
      </w:r>
      <w:r w:rsidRPr="00A70749">
        <w:rPr>
          <w:rStyle w:val="16"/>
          <w:rFonts w:ascii="Verdana" w:hAnsi="Verdana"/>
          <w:i w:val="0"/>
          <w:iCs w:val="0"/>
        </w:rPr>
        <w:t>takich filmów</w:t>
      </w:r>
      <w:r w:rsidRPr="00A70749">
        <w:rPr>
          <w:rFonts w:ascii="Verdana" w:hAnsi="Verdana"/>
        </w:rPr>
        <w:t xml:space="preserve"> jak: „Kołysanka” i „Volta” Juliusza Machulskiego, „Ja teraz kłamię” i „Zero” Pawła Borowskiego, „Zaćma” Ryszarda Bugajskiego, „Sęp” Eugeniusza Korina, „Cisza” Michała Rosy czy </w:t>
      </w:r>
      <w:r w:rsidRPr="00A70749">
        <w:rPr>
          <w:rStyle w:val="15"/>
          <w:rFonts w:ascii="Verdana" w:hAnsi="Verdana"/>
        </w:rPr>
        <w:t>„Enen</w:t>
      </w:r>
      <w:r w:rsidRPr="00A70749">
        <w:rPr>
          <w:rFonts w:ascii="Verdana" w:hAnsi="Verdana"/>
        </w:rPr>
        <w:t xml:space="preserve">” Feliksa Falka. </w:t>
      </w:r>
      <w:r w:rsidR="00C50EAD">
        <w:rPr>
          <w:rFonts w:ascii="Verdana" w:hAnsi="Verdana"/>
        </w:rPr>
        <w:t>W </w:t>
      </w:r>
      <w:r w:rsidRPr="00A70749">
        <w:rPr>
          <w:rFonts w:ascii="Verdana" w:hAnsi="Verdana"/>
        </w:rPr>
        <w:t>2000 r</w:t>
      </w:r>
      <w:r w:rsidR="00C50EAD">
        <w:rPr>
          <w:rFonts w:ascii="Verdana" w:hAnsi="Verdana"/>
        </w:rPr>
        <w:t>oku</w:t>
      </w:r>
      <w:r w:rsidRPr="00A70749">
        <w:rPr>
          <w:rFonts w:ascii="Verdana" w:hAnsi="Verdana"/>
        </w:rPr>
        <w:t xml:space="preserve"> został nagrodzony za najlep</w:t>
      </w:r>
      <w:r w:rsidR="00C50EAD">
        <w:rPr>
          <w:rFonts w:ascii="Verdana" w:hAnsi="Verdana"/>
        </w:rPr>
        <w:t>sze zdjęcia w filmie „Daleko od </w:t>
      </w:r>
      <w:r w:rsidRPr="00A70749">
        <w:rPr>
          <w:rFonts w:ascii="Verdana" w:hAnsi="Verdana"/>
        </w:rPr>
        <w:t>okna”</w:t>
      </w:r>
      <w:r w:rsidR="00C50EAD">
        <w:rPr>
          <w:rFonts w:ascii="Verdana" w:hAnsi="Verdana"/>
        </w:rPr>
        <w:t xml:space="preserve"> Jana Jakuba Kolskiego na 25.</w:t>
      </w:r>
      <w:r w:rsidRPr="00A70749">
        <w:rPr>
          <w:rFonts w:ascii="Verdana" w:hAnsi="Verdana"/>
        </w:rPr>
        <w:t xml:space="preserve"> Festiwalu Polskich Filmów Fabularnych w Gdyni. B</w:t>
      </w:r>
      <w:r w:rsidRPr="00A70749">
        <w:rPr>
          <w:rStyle w:val="15"/>
          <w:rFonts w:ascii="Verdana" w:hAnsi="Verdana"/>
        </w:rPr>
        <w:t>ył wówczas jednym</w:t>
      </w:r>
      <w:r w:rsidRPr="00A70749">
        <w:rPr>
          <w:rFonts w:ascii="Verdana" w:hAnsi="Verdana"/>
        </w:rPr>
        <w:t xml:space="preserve"> </w:t>
      </w:r>
      <w:r w:rsidRPr="00A70749">
        <w:rPr>
          <w:rStyle w:val="15"/>
          <w:rFonts w:ascii="Verdana" w:hAnsi="Verdana"/>
        </w:rPr>
        <w:t>z najmłodszych</w:t>
      </w:r>
      <w:r w:rsidRPr="00A70749">
        <w:rPr>
          <w:rFonts w:ascii="Verdana" w:hAnsi="Verdana"/>
        </w:rPr>
        <w:t xml:space="preserve"> </w:t>
      </w:r>
      <w:r w:rsidRPr="00A70749">
        <w:rPr>
          <w:rStyle w:val="15"/>
          <w:rFonts w:ascii="Verdana" w:hAnsi="Verdana"/>
        </w:rPr>
        <w:t>operatorów, który</w:t>
      </w:r>
      <w:r w:rsidRPr="00A70749">
        <w:rPr>
          <w:rFonts w:ascii="Verdana" w:hAnsi="Verdana"/>
        </w:rPr>
        <w:t xml:space="preserve"> </w:t>
      </w:r>
      <w:r w:rsidR="001A4E33">
        <w:rPr>
          <w:rStyle w:val="15"/>
          <w:rFonts w:ascii="Verdana" w:hAnsi="Verdana"/>
        </w:rPr>
        <w:t>otrzymał tę </w:t>
      </w:r>
      <w:r w:rsidRPr="00A70749">
        <w:rPr>
          <w:rStyle w:val="15"/>
          <w:rFonts w:ascii="Verdana" w:hAnsi="Verdana"/>
        </w:rPr>
        <w:t>nagrodę</w:t>
      </w:r>
      <w:r w:rsidRPr="00A70749">
        <w:rPr>
          <w:rFonts w:ascii="Verdana" w:hAnsi="Verdana"/>
        </w:rPr>
        <w:t>. Jego najnowsze projekty to „19</w:t>
      </w:r>
      <w:r w:rsidR="00C50EAD">
        <w:rPr>
          <w:rFonts w:ascii="Verdana" w:hAnsi="Verdana"/>
        </w:rPr>
        <w:t>83”, pierwszy polski serial dla </w:t>
      </w:r>
      <w:r w:rsidRPr="00A70749">
        <w:rPr>
          <w:rFonts w:ascii="Verdana" w:hAnsi="Verdana"/>
        </w:rPr>
        <w:t>platformy Netflix</w:t>
      </w:r>
      <w:r w:rsidR="00C50EAD">
        <w:rPr>
          <w:rFonts w:ascii="Verdana" w:hAnsi="Verdana"/>
        </w:rPr>
        <w:t>,</w:t>
      </w:r>
      <w:r w:rsidRPr="00A70749">
        <w:rPr>
          <w:rFonts w:ascii="Verdana" w:hAnsi="Verdana"/>
        </w:rPr>
        <w:t xml:space="preserve"> reżyserowany m</w:t>
      </w:r>
      <w:r w:rsidR="00C50EAD">
        <w:rPr>
          <w:rFonts w:ascii="Verdana" w:hAnsi="Verdana"/>
        </w:rPr>
        <w:t>.</w:t>
      </w:r>
      <w:r w:rsidRPr="00A70749">
        <w:rPr>
          <w:rFonts w:ascii="Verdana" w:hAnsi="Verdana"/>
        </w:rPr>
        <w:t>in.</w:t>
      </w:r>
      <w:r w:rsidR="00C50EAD">
        <w:rPr>
          <w:rFonts w:ascii="Verdana" w:hAnsi="Verdana"/>
        </w:rPr>
        <w:t xml:space="preserve"> </w:t>
      </w:r>
      <w:r w:rsidRPr="00A70749">
        <w:rPr>
          <w:rFonts w:ascii="Verdana" w:hAnsi="Verdana"/>
        </w:rPr>
        <w:t>przez Agnie</w:t>
      </w:r>
      <w:r w:rsidR="00C50EAD">
        <w:rPr>
          <w:rFonts w:ascii="Verdana" w:hAnsi="Verdana"/>
        </w:rPr>
        <w:t>szkę Holland i Kasię Adamik, a także</w:t>
      </w:r>
      <w:r w:rsidRPr="00A70749">
        <w:rPr>
          <w:rFonts w:ascii="Verdana" w:hAnsi="Verdana"/>
        </w:rPr>
        <w:t xml:space="preserve"> film „Klatka” Konrada Piotrowskiego.</w:t>
      </w:r>
    </w:p>
    <w:p w:rsidR="00FD6F94" w:rsidRDefault="00FD6F94" w:rsidP="00BB7F1C">
      <w:pPr>
        <w:rPr>
          <w:rFonts w:ascii="Verdana" w:hAnsi="Verdana" w:cstheme="minorHAnsi"/>
          <w:b/>
          <w:szCs w:val="24"/>
        </w:rPr>
      </w:pPr>
    </w:p>
    <w:p w:rsidR="00EA7E02" w:rsidRDefault="00A70749" w:rsidP="00465229">
      <w:pPr>
        <w:jc w:val="center"/>
        <w:rPr>
          <w:rFonts w:ascii="Verdana" w:hAnsi="Verdana" w:cstheme="minorHAnsi"/>
          <w:b/>
          <w:szCs w:val="24"/>
        </w:rPr>
      </w:pPr>
      <w:r w:rsidRPr="00F67623">
        <w:rPr>
          <w:rFonts w:ascii="Verdana" w:hAnsi="Verdana" w:cstheme="minorHAnsi"/>
          <w:b/>
          <w:szCs w:val="24"/>
        </w:rPr>
        <w:t>JURY</w:t>
      </w:r>
      <w:r w:rsidR="00465229">
        <w:rPr>
          <w:rFonts w:ascii="Verdana" w:hAnsi="Verdana" w:cstheme="minorHAnsi"/>
          <w:b/>
          <w:szCs w:val="24"/>
        </w:rPr>
        <w:t xml:space="preserve"> KONKURSÓW FILMÓW NIEZALEŻNYCH</w:t>
      </w:r>
    </w:p>
    <w:p w:rsidR="008147FA" w:rsidRPr="00F67623" w:rsidRDefault="008147FA" w:rsidP="000429CC">
      <w:pPr>
        <w:jc w:val="both"/>
        <w:rPr>
          <w:rFonts w:ascii="Verdana" w:hAnsi="Verdana" w:cstheme="minorHAnsi"/>
          <w:b/>
          <w:szCs w:val="24"/>
        </w:rPr>
      </w:pPr>
    </w:p>
    <w:p w:rsidR="00CF3E63" w:rsidRPr="00CF3E63" w:rsidRDefault="002B4D63" w:rsidP="000429CC">
      <w:pPr>
        <w:jc w:val="both"/>
        <w:rPr>
          <w:rFonts w:ascii="Verdana" w:hAnsi="Verdana" w:cstheme="minorHAnsi"/>
          <w:b/>
          <w:szCs w:val="24"/>
        </w:rPr>
      </w:pPr>
      <w:r w:rsidRPr="002B4D63">
        <w:rPr>
          <w:rFonts w:ascii="Verdana" w:hAnsi="Verdana" w:cstheme="minorHAnsi"/>
          <w:b/>
          <w:noProof/>
          <w:szCs w:val="24"/>
          <w:lang w:eastAsia="pl-PL"/>
        </w:rPr>
        <w:drawing>
          <wp:anchor distT="0" distB="0" distL="114300" distR="114300" simplePos="0" relativeHeight="251668480" behindDoc="0" locked="0" layoutInCell="1" allowOverlap="1">
            <wp:simplePos x="0" y="0"/>
            <wp:positionH relativeFrom="margin">
              <wp:posOffset>24765</wp:posOffset>
            </wp:positionH>
            <wp:positionV relativeFrom="margin">
              <wp:posOffset>4478020</wp:posOffset>
            </wp:positionV>
            <wp:extent cx="3204210" cy="2136140"/>
            <wp:effectExtent l="0" t="0" r="0" b="0"/>
            <wp:wrapSquare wrapText="bothSides"/>
            <wp:docPr id="17" name="Obraz 17" descr="Z:\Family\Kameralne Lato\goście - jury - bio - foto\Anna_Rowny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amily\Kameralne Lato\goście - jury - bio - foto\Anna_Rowny_f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4210" cy="2136140"/>
                    </a:xfrm>
                    <a:prstGeom prst="rect">
                      <a:avLst/>
                    </a:prstGeom>
                    <a:noFill/>
                    <a:ln>
                      <a:noFill/>
                    </a:ln>
                  </pic:spPr>
                </pic:pic>
              </a:graphicData>
            </a:graphic>
          </wp:anchor>
        </w:drawing>
      </w:r>
      <w:r w:rsidR="00CF3E63" w:rsidRPr="00CF3E63">
        <w:rPr>
          <w:rFonts w:ascii="Verdana" w:hAnsi="Verdana" w:cstheme="minorHAnsi"/>
          <w:b/>
          <w:szCs w:val="24"/>
        </w:rPr>
        <w:t>Anna Równy</w:t>
      </w:r>
    </w:p>
    <w:p w:rsidR="00225E05" w:rsidRDefault="00CF3E63" w:rsidP="000429CC">
      <w:pPr>
        <w:jc w:val="both"/>
        <w:rPr>
          <w:rFonts w:ascii="Verdana" w:hAnsi="Verdana" w:cstheme="minorHAnsi"/>
          <w:b/>
          <w:szCs w:val="24"/>
        </w:rPr>
      </w:pPr>
      <w:r w:rsidRPr="00CF3E63">
        <w:rPr>
          <w:rFonts w:ascii="Verdana" w:hAnsi="Verdana" w:cstheme="minorHAnsi"/>
          <w:b/>
          <w:szCs w:val="24"/>
        </w:rPr>
        <w:t>trenerka edukacji filmowej</w:t>
      </w:r>
    </w:p>
    <w:p w:rsidR="002B4D63" w:rsidRDefault="002B4D63" w:rsidP="000429CC">
      <w:pPr>
        <w:jc w:val="both"/>
        <w:rPr>
          <w:rFonts w:ascii="Verdana" w:hAnsi="Verdana" w:cstheme="minorHAnsi"/>
          <w:b/>
          <w:szCs w:val="24"/>
        </w:rPr>
      </w:pPr>
    </w:p>
    <w:p w:rsidR="002B4D63" w:rsidRDefault="002B4D63" w:rsidP="002B4D63">
      <w:pPr>
        <w:suppressAutoHyphens w:val="0"/>
        <w:spacing w:after="200" w:line="276" w:lineRule="auto"/>
        <w:rPr>
          <w:rFonts w:ascii="Verdana" w:hAnsi="Verdana" w:cstheme="minorHAnsi"/>
          <w:b/>
          <w:noProof/>
          <w:szCs w:val="24"/>
          <w:lang w:eastAsia="pl-PL"/>
        </w:rPr>
      </w:pPr>
      <w:r>
        <w:rPr>
          <w:rFonts w:ascii="Verdana" w:hAnsi="Verdana"/>
          <w:szCs w:val="24"/>
        </w:rPr>
        <w:t>Doktorantka w Katedrze Wiedzy o </w:t>
      </w:r>
      <w:r w:rsidRPr="002B4D63">
        <w:rPr>
          <w:rFonts w:ascii="Verdana" w:hAnsi="Verdana"/>
          <w:szCs w:val="24"/>
        </w:rPr>
        <w:t>Filmie i Kulturze Audiowizualnej Uniwersytetu Gdańskiego, koordynatorka merytoryczna ogólnopolskiego projektu Nowe Horyzonty Edukacji Filmowej, trenerka edukacji filmowej PISF</w:t>
      </w:r>
      <w:r>
        <w:rPr>
          <w:rFonts w:ascii="Verdana" w:hAnsi="Verdana"/>
          <w:szCs w:val="24"/>
        </w:rPr>
        <w:t>, liderka Filmoteki Szkolnej na </w:t>
      </w:r>
      <w:r w:rsidRPr="002B4D63">
        <w:rPr>
          <w:rFonts w:ascii="Verdana" w:hAnsi="Verdana"/>
          <w:szCs w:val="24"/>
        </w:rPr>
        <w:t>Mazowszu, wiceprzewodnicząca Prezydium Komitetu Głównego Olimpiady Wiedzy o Filmie i Komunikacji Społecznej. Au</w:t>
      </w:r>
      <w:r>
        <w:rPr>
          <w:rFonts w:ascii="Verdana" w:hAnsi="Verdana"/>
          <w:szCs w:val="24"/>
        </w:rPr>
        <w:t>torka materiałów edukacyjnych i </w:t>
      </w:r>
      <w:r w:rsidRPr="002B4D63">
        <w:rPr>
          <w:rFonts w:ascii="Verdana" w:hAnsi="Verdana"/>
          <w:szCs w:val="24"/>
        </w:rPr>
        <w:t>innych publikacji o tematyce filmoznawczej i nowomedialnej. Inicjatorka pierwszego w Polsce DKF-u dla nauczycieli – Nauczycielskiego Klubu Filmowego MSCDN w kinie Elektrownia w Radomiu.</w:t>
      </w:r>
      <w:r w:rsidRPr="002B4D63">
        <w:rPr>
          <w:rFonts w:ascii="Verdana" w:hAnsi="Verdana" w:cstheme="minorHAnsi"/>
          <w:b/>
          <w:noProof/>
        </w:rPr>
        <w:t xml:space="preserve"> </w:t>
      </w:r>
      <w:r>
        <w:rPr>
          <w:rFonts w:ascii="Verdana" w:hAnsi="Verdana" w:cstheme="minorHAnsi"/>
          <w:b/>
          <w:noProof/>
        </w:rPr>
        <w:br w:type="page"/>
      </w:r>
    </w:p>
    <w:p w:rsidR="00CF3E63" w:rsidRPr="00CF3E63" w:rsidRDefault="00CF3E63" w:rsidP="000429CC">
      <w:pPr>
        <w:jc w:val="both"/>
        <w:rPr>
          <w:rFonts w:ascii="Verdana" w:hAnsi="Verdana" w:cstheme="minorHAnsi"/>
          <w:b/>
          <w:szCs w:val="24"/>
        </w:rPr>
      </w:pPr>
      <w:r>
        <w:rPr>
          <w:rFonts w:ascii="Verdana" w:hAnsi="Verdana" w:cstheme="minorHAnsi"/>
          <w:b/>
          <w:noProof/>
          <w:szCs w:val="24"/>
          <w:lang w:eastAsia="pl-PL"/>
        </w:rPr>
        <w:drawing>
          <wp:anchor distT="0" distB="0" distL="114300" distR="114300" simplePos="0" relativeHeight="251663360" behindDoc="0" locked="0" layoutInCell="1" allowOverlap="1">
            <wp:simplePos x="0" y="0"/>
            <wp:positionH relativeFrom="margin">
              <wp:align>left</wp:align>
            </wp:positionH>
            <wp:positionV relativeFrom="margin">
              <wp:posOffset>39370</wp:posOffset>
            </wp:positionV>
            <wp:extent cx="3121025" cy="1943100"/>
            <wp:effectExtent l="19050" t="0" r="3175" b="0"/>
            <wp:wrapSquare wrapText="bothSides"/>
            <wp:docPr id="12" name="Obraz 8" descr="Z:\Family\Kameralne Lato\goście - jury - bio - foto\Łukasz_Adamski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Family\Kameralne Lato\goście - jury - bio - foto\Łukasz_Adamski_foto.jpg"/>
                    <pic:cNvPicPr>
                      <a:picLocks noChangeAspect="1" noChangeArrowheads="1"/>
                    </pic:cNvPicPr>
                  </pic:nvPicPr>
                  <pic:blipFill>
                    <a:blip r:embed="rId21" cstate="print"/>
                    <a:srcRect/>
                    <a:stretch>
                      <a:fillRect/>
                    </a:stretch>
                  </pic:blipFill>
                  <pic:spPr bwMode="auto">
                    <a:xfrm>
                      <a:off x="0" y="0"/>
                      <a:ext cx="3121025" cy="1943100"/>
                    </a:xfrm>
                    <a:prstGeom prst="rect">
                      <a:avLst/>
                    </a:prstGeom>
                    <a:noFill/>
                    <a:ln w="9525">
                      <a:noFill/>
                      <a:miter lim="800000"/>
                      <a:headEnd/>
                      <a:tailEnd/>
                    </a:ln>
                  </pic:spPr>
                </pic:pic>
              </a:graphicData>
            </a:graphic>
          </wp:anchor>
        </w:drawing>
      </w:r>
      <w:r>
        <w:rPr>
          <w:rFonts w:ascii="Verdana" w:hAnsi="Verdana" w:cstheme="minorHAnsi"/>
          <w:b/>
          <w:szCs w:val="24"/>
        </w:rPr>
        <w:t>Ł</w:t>
      </w:r>
      <w:r w:rsidR="00225E05" w:rsidRPr="00CF3E63">
        <w:rPr>
          <w:rFonts w:ascii="Verdana" w:hAnsi="Verdana" w:cstheme="minorHAnsi"/>
          <w:b/>
          <w:szCs w:val="24"/>
        </w:rPr>
        <w:t>ukasz Adamski</w:t>
      </w:r>
    </w:p>
    <w:p w:rsidR="00CF3E63" w:rsidRDefault="00225E05" w:rsidP="00360609">
      <w:pPr>
        <w:rPr>
          <w:rFonts w:ascii="Verdana" w:hAnsi="Verdana" w:cstheme="minorHAnsi"/>
          <w:b/>
          <w:szCs w:val="24"/>
        </w:rPr>
      </w:pPr>
      <w:r w:rsidRPr="00CF3E63">
        <w:rPr>
          <w:rFonts w:ascii="Verdana" w:hAnsi="Verdana" w:cstheme="minorHAnsi"/>
          <w:b/>
          <w:szCs w:val="24"/>
        </w:rPr>
        <w:t>krytyk filmowy, dziennikarz, publicysta</w:t>
      </w:r>
    </w:p>
    <w:p w:rsidR="00F52D76" w:rsidRDefault="00F52D76" w:rsidP="000429CC">
      <w:pPr>
        <w:jc w:val="both"/>
        <w:rPr>
          <w:rFonts w:ascii="Verdana" w:hAnsi="Verdana" w:cstheme="minorHAnsi"/>
          <w:b/>
          <w:szCs w:val="24"/>
        </w:rPr>
      </w:pPr>
    </w:p>
    <w:p w:rsidR="00F52D76" w:rsidRPr="00F52D76" w:rsidRDefault="00F52D76" w:rsidP="00C50EAD">
      <w:pPr>
        <w:jc w:val="both"/>
        <w:rPr>
          <w:rFonts w:ascii="Verdana" w:hAnsi="Verdana" w:cstheme="minorHAnsi"/>
          <w:b/>
          <w:szCs w:val="24"/>
        </w:rPr>
      </w:pPr>
      <w:r w:rsidRPr="00F52D76">
        <w:rPr>
          <w:rFonts w:ascii="Verdana" w:hAnsi="Verdana" w:cstheme="minorHAnsi"/>
          <w:szCs w:val="24"/>
        </w:rPr>
        <w:t>Publicysta i krytyk filmowy portalu wpolityce.pl oraz tygodnika Sieci.</w:t>
      </w:r>
      <w:r w:rsidR="00C50EAD">
        <w:rPr>
          <w:rFonts w:ascii="Verdana" w:hAnsi="Verdana" w:cstheme="minorHAnsi"/>
          <w:szCs w:val="24"/>
        </w:rPr>
        <w:t xml:space="preserve"> Autor książek </w:t>
      </w:r>
      <w:r w:rsidR="00FD6F94">
        <w:rPr>
          <w:rFonts w:ascii="Verdana" w:hAnsi="Verdana" w:cstheme="minorHAnsi"/>
          <w:szCs w:val="24"/>
        </w:rPr>
        <w:t xml:space="preserve">„Bóg </w:t>
      </w:r>
      <w:r w:rsidR="00C50EAD">
        <w:rPr>
          <w:rFonts w:ascii="Verdana" w:hAnsi="Verdana" w:cstheme="minorHAnsi"/>
          <w:szCs w:val="24"/>
        </w:rPr>
        <w:t>w </w:t>
      </w:r>
      <w:r w:rsidRPr="00F52D76">
        <w:rPr>
          <w:rFonts w:ascii="Verdana" w:hAnsi="Verdana" w:cstheme="minorHAnsi"/>
          <w:szCs w:val="24"/>
        </w:rPr>
        <w:t>Hollywood”</w:t>
      </w:r>
      <w:r w:rsidR="00FD6F94">
        <w:rPr>
          <w:rFonts w:ascii="Verdana" w:hAnsi="Verdana" w:cstheme="minorHAnsi"/>
          <w:szCs w:val="24"/>
        </w:rPr>
        <w:t xml:space="preserve"> i</w:t>
      </w:r>
      <w:r w:rsidR="001A4E33">
        <w:rPr>
          <w:rFonts w:ascii="Verdana" w:hAnsi="Verdana" w:cstheme="minorHAnsi"/>
          <w:szCs w:val="24"/>
        </w:rPr>
        <w:t> </w:t>
      </w:r>
      <w:r w:rsidR="00FD6F94">
        <w:rPr>
          <w:rFonts w:ascii="Verdana" w:hAnsi="Verdana" w:cstheme="minorHAnsi"/>
          <w:szCs w:val="24"/>
        </w:rPr>
        <w:t>„Wojna światów w popkulturze”.</w:t>
      </w:r>
      <w:r w:rsidRPr="00F52D76">
        <w:rPr>
          <w:rFonts w:ascii="Verdana" w:hAnsi="Verdana" w:cstheme="minorHAnsi"/>
          <w:szCs w:val="24"/>
        </w:rPr>
        <w:t xml:space="preserve"> W</w:t>
      </w:r>
      <w:r w:rsidR="001A4E33">
        <w:rPr>
          <w:rFonts w:ascii="Verdana" w:hAnsi="Verdana" w:cstheme="minorHAnsi"/>
          <w:szCs w:val="24"/>
        </w:rPr>
        <w:t> </w:t>
      </w:r>
      <w:r w:rsidRPr="00F52D76">
        <w:rPr>
          <w:rFonts w:ascii="Verdana" w:hAnsi="Verdana" w:cstheme="minorHAnsi"/>
          <w:szCs w:val="24"/>
        </w:rPr>
        <w:t>Polskim Radio Olsztyn prowadzi autor</w:t>
      </w:r>
      <w:r>
        <w:rPr>
          <w:rFonts w:ascii="Verdana" w:hAnsi="Verdana" w:cstheme="minorHAnsi"/>
          <w:szCs w:val="24"/>
        </w:rPr>
        <w:t>skie audycje "Okno na kulturę" i "Do zobaczenia". Laureat nagrody Złotej Ryby</w:t>
      </w:r>
      <w:r w:rsidRPr="00F52D76">
        <w:rPr>
          <w:rFonts w:ascii="Verdana" w:hAnsi="Verdana" w:cstheme="minorHAnsi"/>
          <w:szCs w:val="24"/>
        </w:rPr>
        <w:t xml:space="preserve"> im</w:t>
      </w:r>
      <w:r>
        <w:rPr>
          <w:rFonts w:ascii="Verdana" w:hAnsi="Verdana" w:cstheme="minorHAnsi"/>
          <w:szCs w:val="24"/>
        </w:rPr>
        <w:t>.</w:t>
      </w:r>
      <w:r w:rsidRPr="00F52D76">
        <w:rPr>
          <w:rFonts w:ascii="Verdana" w:hAnsi="Verdana" w:cstheme="minorHAnsi"/>
          <w:szCs w:val="24"/>
        </w:rPr>
        <w:t xml:space="preserve"> Macieja Rybińskiego dla młody</w:t>
      </w:r>
      <w:r w:rsidR="001A4E33">
        <w:rPr>
          <w:rFonts w:ascii="Verdana" w:hAnsi="Verdana" w:cstheme="minorHAnsi"/>
          <w:szCs w:val="24"/>
        </w:rPr>
        <w:t>ch felietonistów. Nominowany do </w:t>
      </w:r>
      <w:r w:rsidRPr="00F52D76">
        <w:rPr>
          <w:rFonts w:ascii="Verdana" w:hAnsi="Verdana" w:cstheme="minorHAnsi"/>
          <w:szCs w:val="24"/>
        </w:rPr>
        <w:t>nagr</w:t>
      </w:r>
      <w:r w:rsidR="00FD6F94">
        <w:rPr>
          <w:rFonts w:ascii="Verdana" w:hAnsi="Verdana" w:cstheme="minorHAnsi"/>
          <w:szCs w:val="24"/>
        </w:rPr>
        <w:t>ody</w:t>
      </w:r>
      <w:r w:rsidRPr="00F52D76">
        <w:rPr>
          <w:rFonts w:ascii="Verdana" w:hAnsi="Verdana" w:cstheme="minorHAnsi"/>
          <w:szCs w:val="24"/>
        </w:rPr>
        <w:t xml:space="preserve"> P</w:t>
      </w:r>
      <w:r w:rsidR="00FD6F94">
        <w:rPr>
          <w:rFonts w:ascii="Verdana" w:hAnsi="Verdana" w:cstheme="minorHAnsi"/>
          <w:szCs w:val="24"/>
        </w:rPr>
        <w:t xml:space="preserve">olskiego </w:t>
      </w:r>
      <w:r w:rsidRPr="00F52D76">
        <w:rPr>
          <w:rFonts w:ascii="Verdana" w:hAnsi="Verdana" w:cstheme="minorHAnsi"/>
          <w:szCs w:val="24"/>
        </w:rPr>
        <w:t>I</w:t>
      </w:r>
      <w:r w:rsidR="00FD6F94">
        <w:rPr>
          <w:rFonts w:ascii="Verdana" w:hAnsi="Verdana" w:cstheme="minorHAnsi"/>
          <w:szCs w:val="24"/>
        </w:rPr>
        <w:t xml:space="preserve">nstytutu </w:t>
      </w:r>
      <w:r w:rsidRPr="00F52D76">
        <w:rPr>
          <w:rFonts w:ascii="Verdana" w:hAnsi="Verdana" w:cstheme="minorHAnsi"/>
          <w:szCs w:val="24"/>
        </w:rPr>
        <w:t>S</w:t>
      </w:r>
      <w:r w:rsidR="00FD6F94">
        <w:rPr>
          <w:rFonts w:ascii="Verdana" w:hAnsi="Verdana" w:cstheme="minorHAnsi"/>
          <w:szCs w:val="24"/>
        </w:rPr>
        <w:t xml:space="preserve">ztuki </w:t>
      </w:r>
      <w:r w:rsidRPr="00F52D76">
        <w:rPr>
          <w:rFonts w:ascii="Verdana" w:hAnsi="Verdana" w:cstheme="minorHAnsi"/>
          <w:szCs w:val="24"/>
        </w:rPr>
        <w:t>F</w:t>
      </w:r>
      <w:r w:rsidR="00FD6F94">
        <w:rPr>
          <w:rFonts w:ascii="Verdana" w:hAnsi="Verdana" w:cstheme="minorHAnsi"/>
          <w:szCs w:val="24"/>
        </w:rPr>
        <w:t>ilmowej</w:t>
      </w:r>
      <w:r w:rsidRPr="00F52D76">
        <w:rPr>
          <w:rFonts w:ascii="Verdana" w:hAnsi="Verdana" w:cstheme="minorHAnsi"/>
          <w:szCs w:val="24"/>
        </w:rPr>
        <w:t xml:space="preserve"> </w:t>
      </w:r>
      <w:r w:rsidR="001A4E33">
        <w:rPr>
          <w:rFonts w:ascii="Verdana" w:hAnsi="Verdana" w:cstheme="minorHAnsi"/>
          <w:szCs w:val="24"/>
        </w:rPr>
        <w:t xml:space="preserve">w </w:t>
      </w:r>
      <w:r w:rsidRPr="00F52D76">
        <w:rPr>
          <w:rFonts w:ascii="Verdana" w:hAnsi="Verdana" w:cstheme="minorHAnsi"/>
          <w:szCs w:val="24"/>
        </w:rPr>
        <w:t>kategorii publicysta filmowy.</w:t>
      </w:r>
    </w:p>
    <w:p w:rsidR="00F52D76" w:rsidRDefault="00F52D76" w:rsidP="000429CC">
      <w:pPr>
        <w:jc w:val="both"/>
        <w:rPr>
          <w:rFonts w:ascii="Verdana" w:hAnsi="Verdana" w:cstheme="minorHAnsi"/>
          <w:b/>
          <w:szCs w:val="24"/>
        </w:rPr>
      </w:pPr>
    </w:p>
    <w:p w:rsidR="00CF3E63" w:rsidRPr="00CF3E63" w:rsidRDefault="00F52D76" w:rsidP="000429CC">
      <w:pPr>
        <w:jc w:val="both"/>
        <w:rPr>
          <w:rFonts w:ascii="Verdana" w:hAnsi="Verdana" w:cstheme="minorHAnsi"/>
          <w:b/>
          <w:szCs w:val="24"/>
        </w:rPr>
      </w:pPr>
      <w:r>
        <w:rPr>
          <w:rFonts w:ascii="Verdana" w:hAnsi="Verdana" w:cstheme="minorHAnsi"/>
          <w:b/>
          <w:noProof/>
          <w:szCs w:val="24"/>
          <w:lang w:eastAsia="pl-PL"/>
        </w:rPr>
        <w:drawing>
          <wp:anchor distT="0" distB="0" distL="114300" distR="114300" simplePos="0" relativeHeight="251664384" behindDoc="0" locked="0" layoutInCell="1" allowOverlap="1">
            <wp:simplePos x="0" y="0"/>
            <wp:positionH relativeFrom="margin">
              <wp:posOffset>19050</wp:posOffset>
            </wp:positionH>
            <wp:positionV relativeFrom="margin">
              <wp:posOffset>2645410</wp:posOffset>
            </wp:positionV>
            <wp:extent cx="2924175" cy="2924175"/>
            <wp:effectExtent l="0" t="0" r="9525" b="9525"/>
            <wp:wrapSquare wrapText="bothSides"/>
            <wp:docPr id="13" name="Obraz 9" descr="Z:\Family\Kameralne Lato\goście - jury - bio - foto\Błażej_Hrapkowicz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Family\Kameralne Lato\goście - jury - bio - foto\Błażej_Hrapkowicz_foto.jpg"/>
                    <pic:cNvPicPr>
                      <a:picLocks noChangeAspect="1" noChangeArrowheads="1"/>
                    </pic:cNvPicPr>
                  </pic:nvPicPr>
                  <pic:blipFill>
                    <a:blip r:embed="rId22" cstate="print"/>
                    <a:srcRect/>
                    <a:stretch>
                      <a:fillRect/>
                    </a:stretch>
                  </pic:blipFill>
                  <pic:spPr bwMode="auto">
                    <a:xfrm>
                      <a:off x="0" y="0"/>
                      <a:ext cx="2924175" cy="2924175"/>
                    </a:xfrm>
                    <a:prstGeom prst="rect">
                      <a:avLst/>
                    </a:prstGeom>
                    <a:noFill/>
                    <a:ln w="9525">
                      <a:noFill/>
                      <a:miter lim="800000"/>
                      <a:headEnd/>
                      <a:tailEnd/>
                    </a:ln>
                  </pic:spPr>
                </pic:pic>
              </a:graphicData>
            </a:graphic>
          </wp:anchor>
        </w:drawing>
      </w:r>
      <w:r w:rsidR="00CF3E63" w:rsidRPr="00CF3E63">
        <w:rPr>
          <w:rFonts w:ascii="Verdana" w:hAnsi="Verdana" w:cstheme="minorHAnsi"/>
          <w:b/>
          <w:szCs w:val="24"/>
        </w:rPr>
        <w:t>Błażej Hrapkowicz</w:t>
      </w:r>
    </w:p>
    <w:p w:rsidR="00225E05" w:rsidRPr="00FD22E5" w:rsidRDefault="00FD22E5" w:rsidP="00FD22E5">
      <w:pPr>
        <w:rPr>
          <w:rFonts w:ascii="Verdana" w:hAnsi="Verdana" w:cstheme="minorHAnsi"/>
          <w:b/>
          <w:szCs w:val="24"/>
        </w:rPr>
      </w:pPr>
      <w:r w:rsidRPr="00FD22E5">
        <w:rPr>
          <w:rFonts w:ascii="Verdana" w:hAnsi="Verdana" w:cstheme="majorHAnsi"/>
          <w:b/>
          <w:color w:val="000000"/>
          <w:szCs w:val="24"/>
        </w:rPr>
        <w:t>prezenter telewizyjny i radiowy, krytyk filmowy, konferansjer</w:t>
      </w:r>
    </w:p>
    <w:p w:rsidR="008147FA" w:rsidRPr="00FD22E5" w:rsidRDefault="008147FA" w:rsidP="00FD22E5">
      <w:pPr>
        <w:rPr>
          <w:rFonts w:ascii="Verdana" w:hAnsi="Verdana" w:cstheme="minorHAnsi"/>
          <w:b/>
          <w:szCs w:val="24"/>
        </w:rPr>
      </w:pPr>
    </w:p>
    <w:p w:rsidR="00503491" w:rsidRPr="00FD22E5" w:rsidRDefault="00FD22E5" w:rsidP="00FD22E5">
      <w:pPr>
        <w:rPr>
          <w:rFonts w:ascii="Verdana" w:hAnsi="Verdana" w:cstheme="minorHAnsi"/>
          <w:sz w:val="28"/>
          <w:szCs w:val="28"/>
        </w:rPr>
      </w:pPr>
      <w:r w:rsidRPr="00FD22E5">
        <w:rPr>
          <w:rFonts w:ascii="Verdana" w:hAnsi="Verdana" w:cstheme="majorHAnsi"/>
          <w:color w:val="000000"/>
          <w:szCs w:val="24"/>
        </w:rPr>
        <w:t>Absolwent Instytutu Kultury Polskiej Uniwersytetu Warszawskiego. G</w:t>
      </w:r>
      <w:r w:rsidR="001A4E33">
        <w:rPr>
          <w:rFonts w:ascii="Verdana" w:hAnsi="Verdana" w:cstheme="majorHAnsi"/>
          <w:color w:val="000000"/>
          <w:szCs w:val="24"/>
        </w:rPr>
        <w:t>ospodarz programu “Kino Mówi” w </w:t>
      </w:r>
      <w:r w:rsidRPr="00FD22E5">
        <w:rPr>
          <w:rFonts w:ascii="Verdana" w:hAnsi="Verdana" w:cstheme="majorHAnsi"/>
          <w:color w:val="000000"/>
          <w:szCs w:val="24"/>
        </w:rPr>
        <w:t xml:space="preserve">Ale kino+. Prowadzi audycję “Hrapkowidz” w radiowej Czwórce. Publikował </w:t>
      </w:r>
      <w:r w:rsidR="001A4E33">
        <w:rPr>
          <w:rFonts w:ascii="Verdana" w:hAnsi="Verdana" w:cstheme="majorHAnsi"/>
          <w:color w:val="000000"/>
          <w:szCs w:val="24"/>
        </w:rPr>
        <w:t>m.in. w “Kinie”, na portalach “dwutygodnik.com” i </w:t>
      </w:r>
      <w:r w:rsidRPr="00FD22E5">
        <w:rPr>
          <w:rFonts w:ascii="Verdana" w:hAnsi="Verdana" w:cstheme="majorHAnsi"/>
          <w:color w:val="000000"/>
          <w:szCs w:val="24"/>
        </w:rPr>
        <w:t>“filmweb.pl”. Dwukrotnie prowadził studio oscarowe w Canal+. Współautor książek poświęconych twórczości Terry’ego Gilliama</w:t>
      </w:r>
      <w:r w:rsidRPr="00FD22E5">
        <w:rPr>
          <w:rFonts w:ascii="Verdana" w:hAnsi="Verdana" w:cstheme="majorHAnsi"/>
          <w:szCs w:val="24"/>
        </w:rPr>
        <w:t xml:space="preserve">, </w:t>
      </w:r>
      <w:r w:rsidRPr="00FD22E5">
        <w:rPr>
          <w:rFonts w:ascii="Verdana" w:hAnsi="Verdana" w:cstheme="majorHAnsi"/>
          <w:color w:val="000000"/>
          <w:szCs w:val="24"/>
        </w:rPr>
        <w:t>Davida Cronenberga i Davida Lyncha, a także anglojęzycznej publikacji dotyczącej kina Europy Środkowo-Wschodniej (“Eastern Promises”). Członek Europejskiej A</w:t>
      </w:r>
      <w:r w:rsidRPr="00FD22E5">
        <w:rPr>
          <w:rFonts w:ascii="Verdana" w:hAnsi="Verdana" w:cstheme="majorHAnsi"/>
          <w:szCs w:val="24"/>
        </w:rPr>
        <w:t xml:space="preserve">kademii Filmowej, Międzynarodowej Federacji Krytyków Filmowych (FIPRESCI) i Koła Piśmiennictwa Filmowego Stowarzyszenia Filmowców Polskich. </w:t>
      </w:r>
      <w:r w:rsidRPr="00FD22E5">
        <w:rPr>
          <w:rFonts w:ascii="Verdana" w:hAnsi="Verdana" w:cstheme="majorHAnsi"/>
          <w:color w:val="000000"/>
          <w:szCs w:val="24"/>
        </w:rPr>
        <w:t>Laureat Grand Prix Konkursu im. Krzysztofa Mętraka. Czterokrotnie nominowany do Nagrody Polskiego Instytutu Sztuki Filmowej.</w:t>
      </w:r>
    </w:p>
    <w:p w:rsidR="001A4E33" w:rsidRDefault="001A4E33" w:rsidP="001A4E33">
      <w:pPr>
        <w:suppressAutoHyphens w:val="0"/>
        <w:spacing w:after="200" w:line="276" w:lineRule="auto"/>
        <w:rPr>
          <w:rFonts w:ascii="Verdana" w:hAnsi="Verdana" w:cstheme="minorHAnsi"/>
          <w:b/>
          <w:noProof/>
          <w:szCs w:val="24"/>
          <w:lang w:eastAsia="pl-PL"/>
        </w:rPr>
      </w:pPr>
      <w:r>
        <w:rPr>
          <w:rFonts w:ascii="Verdana" w:hAnsi="Verdana" w:cstheme="minorHAnsi"/>
          <w:b/>
          <w:noProof/>
        </w:rPr>
        <w:br w:type="page"/>
      </w:r>
    </w:p>
    <w:p w:rsidR="00F52D76" w:rsidRPr="00FD22E5" w:rsidRDefault="00F52D76" w:rsidP="00465229">
      <w:pPr>
        <w:jc w:val="center"/>
        <w:rPr>
          <w:rFonts w:ascii="Verdana" w:hAnsi="Verdana" w:cstheme="minorHAnsi"/>
          <w:b/>
          <w:sz w:val="28"/>
          <w:szCs w:val="28"/>
        </w:rPr>
      </w:pPr>
      <w:r w:rsidRPr="00FD22E5">
        <w:rPr>
          <w:rFonts w:ascii="Verdana" w:hAnsi="Verdana" w:cstheme="minorHAnsi"/>
          <w:b/>
          <w:sz w:val="28"/>
          <w:szCs w:val="28"/>
        </w:rPr>
        <w:t>EDUKACJA FILMOWA NA KAMERALNYM LECIE</w:t>
      </w:r>
    </w:p>
    <w:p w:rsidR="00DC653A" w:rsidRPr="00FD22E5" w:rsidRDefault="00DC653A" w:rsidP="000429CC">
      <w:pPr>
        <w:jc w:val="both"/>
        <w:rPr>
          <w:rFonts w:ascii="Verdana" w:hAnsi="Verdana" w:cstheme="minorHAnsi"/>
          <w:b/>
          <w:sz w:val="28"/>
          <w:szCs w:val="28"/>
        </w:rPr>
      </w:pPr>
    </w:p>
    <w:p w:rsidR="00DC653A" w:rsidRDefault="00DC653A" w:rsidP="00DC653A">
      <w:pPr>
        <w:jc w:val="center"/>
        <w:rPr>
          <w:rFonts w:ascii="Verdana" w:hAnsi="Verdana" w:cstheme="minorHAnsi"/>
          <w:b/>
          <w:sz w:val="28"/>
          <w:szCs w:val="28"/>
          <w:lang w:val="en-GB"/>
        </w:rPr>
      </w:pPr>
      <w:r w:rsidRPr="00DC653A">
        <w:rPr>
          <w:rFonts w:ascii="Verdana" w:hAnsi="Verdana" w:cstheme="minorHAnsi"/>
          <w:b/>
          <w:noProof/>
          <w:sz w:val="28"/>
          <w:szCs w:val="28"/>
          <w:lang w:eastAsia="pl-PL"/>
        </w:rPr>
        <w:drawing>
          <wp:inline distT="0" distB="0" distL="0" distR="0">
            <wp:extent cx="4657725" cy="1323975"/>
            <wp:effectExtent l="19050" t="0" r="9525" b="0"/>
            <wp:docPr id="24" name="Obraz 2" descr="G:\projekty\kinographe_2016\logo_erasmus+\logotypy_Erasmus+\jpg\EU flag-Erasmus+_vect_POS.jpg"/>
            <wp:cNvGraphicFramePr/>
            <a:graphic xmlns:a="http://schemas.openxmlformats.org/drawingml/2006/main">
              <a:graphicData uri="http://schemas.openxmlformats.org/drawingml/2006/picture">
                <pic:pic xmlns:pic="http://schemas.openxmlformats.org/drawingml/2006/picture">
                  <pic:nvPicPr>
                    <pic:cNvPr id="14" name="Obraz 14" descr="G:\projekty\kinographe_2016\logo_erasmus+\logotypy_Erasmus+\jpg\EU flag-Erasmus+_vect_PO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57725" cy="1323975"/>
                    </a:xfrm>
                    <a:prstGeom prst="rect">
                      <a:avLst/>
                    </a:prstGeom>
                    <a:noFill/>
                    <a:ln>
                      <a:noFill/>
                    </a:ln>
                  </pic:spPr>
                </pic:pic>
              </a:graphicData>
            </a:graphic>
          </wp:inline>
        </w:drawing>
      </w:r>
    </w:p>
    <w:p w:rsidR="00F52D76" w:rsidRDefault="00F52D76" w:rsidP="000429CC">
      <w:pPr>
        <w:jc w:val="both"/>
        <w:rPr>
          <w:rFonts w:ascii="Verdana" w:hAnsi="Verdana" w:cstheme="minorHAnsi"/>
          <w:b/>
          <w:sz w:val="28"/>
          <w:szCs w:val="28"/>
          <w:lang w:val="en-GB"/>
        </w:rPr>
      </w:pPr>
    </w:p>
    <w:p w:rsidR="00225E05" w:rsidRPr="00A70749" w:rsidRDefault="002F10C8" w:rsidP="00465229">
      <w:pPr>
        <w:jc w:val="center"/>
        <w:rPr>
          <w:rFonts w:ascii="Verdana" w:hAnsi="Verdana" w:cstheme="minorHAnsi"/>
          <w:b/>
          <w:sz w:val="28"/>
          <w:szCs w:val="28"/>
          <w:lang w:val="en-GB"/>
        </w:rPr>
      </w:pPr>
      <w:r>
        <w:rPr>
          <w:rFonts w:ascii="Verdana" w:hAnsi="Verdana" w:cstheme="minorHAnsi"/>
          <w:b/>
          <w:sz w:val="28"/>
          <w:szCs w:val="28"/>
          <w:lang w:val="en-GB"/>
        </w:rPr>
        <w:t xml:space="preserve">S.O.S. - </w:t>
      </w:r>
      <w:r w:rsidR="00225E05" w:rsidRPr="00A70749">
        <w:rPr>
          <w:rFonts w:ascii="Verdana" w:hAnsi="Verdana" w:cstheme="minorHAnsi"/>
          <w:b/>
          <w:sz w:val="28"/>
          <w:szCs w:val="28"/>
          <w:lang w:val="en-GB"/>
        </w:rPr>
        <w:t>SPOTLIGHT ON SOCIETY</w:t>
      </w:r>
    </w:p>
    <w:p w:rsidR="002F10C8" w:rsidRPr="00DE708A" w:rsidRDefault="002F10C8" w:rsidP="000429CC">
      <w:pPr>
        <w:jc w:val="both"/>
        <w:rPr>
          <w:rFonts w:ascii="Verdana" w:hAnsi="Verdana" w:cstheme="minorHAnsi"/>
          <w:szCs w:val="24"/>
          <w:lang w:val="en-GB"/>
        </w:rPr>
      </w:pPr>
    </w:p>
    <w:p w:rsidR="00225E05" w:rsidRPr="003009EA" w:rsidRDefault="009F54C2" w:rsidP="000429CC">
      <w:pPr>
        <w:jc w:val="both"/>
        <w:rPr>
          <w:rFonts w:ascii="Verdana" w:hAnsi="Verdana" w:cstheme="minorHAnsi"/>
          <w:szCs w:val="24"/>
        </w:rPr>
      </w:pPr>
      <w:r w:rsidRPr="00F67623">
        <w:rPr>
          <w:rFonts w:ascii="Verdana" w:hAnsi="Verdana" w:cstheme="minorHAnsi"/>
          <w:szCs w:val="24"/>
        </w:rPr>
        <w:t>M</w:t>
      </w:r>
      <w:r w:rsidR="00225E05" w:rsidRPr="00F67623">
        <w:rPr>
          <w:rFonts w:ascii="Verdana" w:hAnsi="Verdana" w:cstheme="minorHAnsi"/>
          <w:szCs w:val="24"/>
        </w:rPr>
        <w:t xml:space="preserve">iędzynarodowy program edukacji filmowej w ramach 11. Ogólnopolskich Spotkań filmowych </w:t>
      </w:r>
      <w:r w:rsidR="00225E05" w:rsidRPr="00F67623">
        <w:rPr>
          <w:rFonts w:ascii="Verdana" w:hAnsi="Verdana" w:cstheme="minorHAnsi"/>
          <w:b/>
          <w:szCs w:val="24"/>
        </w:rPr>
        <w:t>KAMERALNE LATO</w:t>
      </w:r>
      <w:r w:rsidR="003009EA">
        <w:rPr>
          <w:rFonts w:ascii="Verdana" w:hAnsi="Verdana" w:cstheme="minorHAnsi"/>
          <w:szCs w:val="24"/>
        </w:rPr>
        <w:t>.</w:t>
      </w:r>
    </w:p>
    <w:p w:rsidR="00225E05" w:rsidRPr="00F67623" w:rsidRDefault="00225E05" w:rsidP="000429CC">
      <w:pPr>
        <w:jc w:val="both"/>
        <w:rPr>
          <w:rFonts w:ascii="Verdana" w:hAnsi="Verdana" w:cstheme="minorHAnsi"/>
          <w:szCs w:val="24"/>
        </w:rPr>
      </w:pPr>
    </w:p>
    <w:p w:rsidR="00225E05" w:rsidRDefault="00225E05" w:rsidP="000429CC">
      <w:pPr>
        <w:jc w:val="both"/>
        <w:rPr>
          <w:rFonts w:ascii="Verdana" w:hAnsi="Verdana" w:cstheme="minorHAnsi"/>
          <w:szCs w:val="24"/>
        </w:rPr>
      </w:pPr>
      <w:r w:rsidRPr="00F67623">
        <w:rPr>
          <w:rFonts w:ascii="Verdana" w:hAnsi="Verdana" w:cstheme="minorHAnsi"/>
          <w:szCs w:val="24"/>
        </w:rPr>
        <w:t xml:space="preserve">Warsztaty w ramach </w:t>
      </w:r>
      <w:r w:rsidRPr="00F67623">
        <w:rPr>
          <w:rFonts w:ascii="Verdana" w:hAnsi="Verdana" w:cstheme="minorHAnsi"/>
          <w:b/>
          <w:szCs w:val="24"/>
        </w:rPr>
        <w:t>KAMERALNEGO LATA</w:t>
      </w:r>
      <w:r w:rsidRPr="00F67623">
        <w:rPr>
          <w:rFonts w:ascii="Verdana" w:hAnsi="Verdana" w:cstheme="minorHAnsi"/>
          <w:szCs w:val="24"/>
        </w:rPr>
        <w:t xml:space="preserve"> tradycyjnie już nie są jedynie programem edukacji artystycznej, ale także skuteczną metodą na stworzenie innowacyjnych działań profilaktycznych w trudnym procesie edukacji społecznej. </w:t>
      </w:r>
    </w:p>
    <w:p w:rsidR="00DC653A" w:rsidRDefault="00DC653A" w:rsidP="000429CC">
      <w:pPr>
        <w:jc w:val="both"/>
        <w:rPr>
          <w:rFonts w:ascii="Verdana" w:hAnsi="Verdana" w:cstheme="minorHAnsi"/>
          <w:szCs w:val="24"/>
        </w:rPr>
      </w:pPr>
    </w:p>
    <w:p w:rsidR="00DC653A" w:rsidRPr="00F67623" w:rsidRDefault="00DC653A" w:rsidP="000429CC">
      <w:pPr>
        <w:jc w:val="both"/>
        <w:rPr>
          <w:rFonts w:ascii="Verdana" w:hAnsi="Verdana" w:cstheme="minorHAnsi"/>
          <w:szCs w:val="24"/>
        </w:rPr>
      </w:pPr>
      <w:r w:rsidRPr="00DC653A">
        <w:rPr>
          <w:rFonts w:ascii="Verdana" w:hAnsi="Verdana" w:cstheme="minorHAnsi"/>
          <w:noProof/>
          <w:szCs w:val="24"/>
          <w:lang w:eastAsia="pl-PL"/>
        </w:rPr>
        <w:drawing>
          <wp:inline distT="0" distB="0" distL="0" distR="0">
            <wp:extent cx="2886075" cy="1924050"/>
            <wp:effectExtent l="19050" t="0" r="9525" b="0"/>
            <wp:docPr id="25" name="Obraz 10" descr="Z:\Family\Kameralne Lato\najlepsze foto\IMG_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Family\Kameralne Lato\najlepsze foto\IMG_3015.jpg"/>
                    <pic:cNvPicPr>
                      <a:picLocks noChangeAspect="1" noChangeArrowheads="1"/>
                    </pic:cNvPicPr>
                  </pic:nvPicPr>
                  <pic:blipFill>
                    <a:blip r:embed="rId24" cstate="print"/>
                    <a:srcRect/>
                    <a:stretch>
                      <a:fillRect/>
                    </a:stretch>
                  </pic:blipFill>
                  <pic:spPr bwMode="auto">
                    <a:xfrm>
                      <a:off x="0" y="0"/>
                      <a:ext cx="2888046" cy="1925364"/>
                    </a:xfrm>
                    <a:prstGeom prst="rect">
                      <a:avLst/>
                    </a:prstGeom>
                    <a:noFill/>
                    <a:ln w="9525">
                      <a:noFill/>
                      <a:miter lim="800000"/>
                      <a:headEnd/>
                      <a:tailEnd/>
                    </a:ln>
                  </pic:spPr>
                </pic:pic>
              </a:graphicData>
            </a:graphic>
          </wp:inline>
        </w:drawing>
      </w:r>
      <w:r w:rsidRPr="00DC653A">
        <w:rPr>
          <w:rFonts w:ascii="Verdana" w:hAnsi="Verdana" w:cstheme="minorHAnsi"/>
          <w:b/>
          <w:noProof/>
          <w:sz w:val="28"/>
          <w:szCs w:val="28"/>
          <w:lang w:eastAsia="pl-PL"/>
        </w:rPr>
        <w:t xml:space="preserve"> </w:t>
      </w:r>
      <w:r w:rsidRPr="00DC653A">
        <w:rPr>
          <w:rFonts w:ascii="Verdana" w:hAnsi="Verdana" w:cstheme="minorHAnsi"/>
          <w:noProof/>
          <w:szCs w:val="24"/>
          <w:lang w:eastAsia="pl-PL"/>
        </w:rPr>
        <w:drawing>
          <wp:inline distT="0" distB="0" distL="0" distR="0">
            <wp:extent cx="2868937" cy="1911429"/>
            <wp:effectExtent l="19050" t="0" r="7613" b="0"/>
            <wp:docPr id="26" name="Obraz 12" descr="Z:\Family\Kameralne Lato\najlepsze foto\IMG_4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Family\Kameralne Lato\najlepsze foto\IMG_4764.jpg"/>
                    <pic:cNvPicPr>
                      <a:picLocks noChangeAspect="1" noChangeArrowheads="1"/>
                    </pic:cNvPicPr>
                  </pic:nvPicPr>
                  <pic:blipFill>
                    <a:blip r:embed="rId25" cstate="print"/>
                    <a:srcRect/>
                    <a:stretch>
                      <a:fillRect/>
                    </a:stretch>
                  </pic:blipFill>
                  <pic:spPr bwMode="auto">
                    <a:xfrm>
                      <a:off x="0" y="0"/>
                      <a:ext cx="2869102" cy="1911539"/>
                    </a:xfrm>
                    <a:prstGeom prst="rect">
                      <a:avLst/>
                    </a:prstGeom>
                    <a:noFill/>
                    <a:ln w="9525">
                      <a:noFill/>
                      <a:miter lim="800000"/>
                      <a:headEnd/>
                      <a:tailEnd/>
                    </a:ln>
                  </pic:spPr>
                </pic:pic>
              </a:graphicData>
            </a:graphic>
          </wp:inline>
        </w:drawing>
      </w:r>
    </w:p>
    <w:p w:rsidR="00225E05" w:rsidRPr="00F67623" w:rsidRDefault="00225E05" w:rsidP="000429CC">
      <w:pPr>
        <w:jc w:val="both"/>
        <w:rPr>
          <w:rFonts w:ascii="Verdana" w:hAnsi="Verdana" w:cstheme="minorHAnsi"/>
          <w:szCs w:val="24"/>
        </w:rPr>
      </w:pPr>
    </w:p>
    <w:p w:rsidR="00225E05" w:rsidRPr="00F67623" w:rsidRDefault="00225E05" w:rsidP="000429CC">
      <w:pPr>
        <w:jc w:val="both"/>
        <w:rPr>
          <w:rFonts w:ascii="Verdana" w:hAnsi="Verdana" w:cstheme="minorHAnsi"/>
          <w:szCs w:val="24"/>
        </w:rPr>
      </w:pPr>
      <w:r w:rsidRPr="00F67623">
        <w:rPr>
          <w:rFonts w:ascii="Verdana" w:hAnsi="Verdana" w:cstheme="minorHAnsi"/>
          <w:szCs w:val="24"/>
        </w:rPr>
        <w:t xml:space="preserve">Unikalną wartością zaproponowanego programu będzie nie tylko możliwość współpracy z uznanymi filmowcami i doświadczonymi technikami planu filmowego, ale także ekspertami z polskiej Policji, wspierającymi realizację filmów od strony organizacyjnej, konsultacyjnej i logistycznej. Warsztaty realizowane będą w oparciu o nowoczesne technologie audiowizualne dostarczone na potrzeby projektu przez </w:t>
      </w:r>
      <w:r w:rsidRPr="00F67623">
        <w:rPr>
          <w:rFonts w:ascii="Verdana" w:hAnsi="Verdana" w:cstheme="minorHAnsi"/>
          <w:b/>
          <w:szCs w:val="24"/>
        </w:rPr>
        <w:t>CANON Polska</w:t>
      </w:r>
      <w:r w:rsidRPr="00F67623">
        <w:rPr>
          <w:rFonts w:ascii="Verdana" w:hAnsi="Verdana" w:cstheme="minorHAnsi"/>
          <w:szCs w:val="24"/>
        </w:rPr>
        <w:t xml:space="preserve"> - oficjalnego partnera technologicznego warsztatów. </w:t>
      </w:r>
    </w:p>
    <w:p w:rsidR="00225E05" w:rsidRPr="00F67623" w:rsidRDefault="00225E05" w:rsidP="000429CC">
      <w:pPr>
        <w:jc w:val="both"/>
        <w:rPr>
          <w:rFonts w:ascii="Verdana" w:hAnsi="Verdana" w:cstheme="minorHAnsi"/>
          <w:szCs w:val="24"/>
        </w:rPr>
      </w:pPr>
    </w:p>
    <w:p w:rsidR="00225E05" w:rsidRDefault="00225E05" w:rsidP="000429CC">
      <w:pPr>
        <w:jc w:val="both"/>
        <w:rPr>
          <w:rFonts w:ascii="Verdana" w:hAnsi="Verdana" w:cstheme="minorHAnsi"/>
          <w:szCs w:val="24"/>
        </w:rPr>
      </w:pPr>
      <w:r w:rsidRPr="00F67623">
        <w:rPr>
          <w:rFonts w:ascii="Verdana" w:hAnsi="Verdana" w:cstheme="minorHAnsi"/>
          <w:szCs w:val="24"/>
        </w:rPr>
        <w:t>Film będzie stanowił w projekcie skuteczną metodę upowszechniania pozytywnych wartości społecznych, przełamywania barier i budowania otwartości na nowe doświadczenia. Celem projektu w wymiarze artystycznym będzie realizacja w międzynarodowym gronie krótkich filmów o tematyce społecznej. Filmy zrealizowane przez uczestników projektu zostaną wykorzystane w prowadzonych przez polską Policję kampaniach, przeciwdziałających niekorzystnym zjawiskom społecznym.</w:t>
      </w:r>
    </w:p>
    <w:p w:rsidR="00DC653A" w:rsidRDefault="00DC653A" w:rsidP="000429CC">
      <w:pPr>
        <w:jc w:val="both"/>
        <w:rPr>
          <w:rFonts w:ascii="Verdana" w:hAnsi="Verdana" w:cstheme="minorHAnsi"/>
          <w:szCs w:val="24"/>
        </w:rPr>
      </w:pPr>
    </w:p>
    <w:p w:rsidR="00DC653A" w:rsidRPr="00F67623" w:rsidRDefault="00DC653A" w:rsidP="00DC653A">
      <w:pPr>
        <w:jc w:val="center"/>
        <w:rPr>
          <w:rFonts w:ascii="Verdana" w:hAnsi="Verdana" w:cstheme="minorHAnsi"/>
          <w:szCs w:val="24"/>
        </w:rPr>
      </w:pPr>
      <w:r w:rsidRPr="00DC653A">
        <w:rPr>
          <w:rFonts w:ascii="Verdana" w:hAnsi="Verdana" w:cstheme="minorHAnsi"/>
          <w:noProof/>
          <w:szCs w:val="24"/>
          <w:lang w:eastAsia="pl-PL"/>
        </w:rPr>
        <w:drawing>
          <wp:inline distT="0" distB="0" distL="0" distR="0">
            <wp:extent cx="2881313" cy="1920876"/>
            <wp:effectExtent l="19050" t="0" r="0" b="0"/>
            <wp:docPr id="28" name="Obraz 11" descr="Z:\Family\Kameralne Lato\najlepsze foto\IMG_3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Family\Kameralne Lato\najlepsze foto\IMG_3928.jpg"/>
                    <pic:cNvPicPr>
                      <a:picLocks noChangeAspect="1" noChangeArrowheads="1"/>
                    </pic:cNvPicPr>
                  </pic:nvPicPr>
                  <pic:blipFill>
                    <a:blip r:embed="rId26" cstate="print"/>
                    <a:srcRect/>
                    <a:stretch>
                      <a:fillRect/>
                    </a:stretch>
                  </pic:blipFill>
                  <pic:spPr bwMode="auto">
                    <a:xfrm>
                      <a:off x="0" y="0"/>
                      <a:ext cx="2881313" cy="1920876"/>
                    </a:xfrm>
                    <a:prstGeom prst="rect">
                      <a:avLst/>
                    </a:prstGeom>
                    <a:noFill/>
                    <a:ln w="9525">
                      <a:noFill/>
                      <a:miter lim="800000"/>
                      <a:headEnd/>
                      <a:tailEnd/>
                    </a:ln>
                  </pic:spPr>
                </pic:pic>
              </a:graphicData>
            </a:graphic>
          </wp:inline>
        </w:drawing>
      </w:r>
      <w:r>
        <w:rPr>
          <w:rFonts w:ascii="Verdana" w:hAnsi="Verdana" w:cstheme="minorHAnsi"/>
          <w:szCs w:val="24"/>
        </w:rPr>
        <w:t xml:space="preserve">    </w:t>
      </w:r>
      <w:r w:rsidRPr="00DC653A">
        <w:rPr>
          <w:rFonts w:ascii="Verdana" w:hAnsi="Verdana" w:cstheme="minorHAnsi"/>
          <w:noProof/>
          <w:szCs w:val="24"/>
          <w:lang w:eastAsia="pl-PL"/>
        </w:rPr>
        <w:drawing>
          <wp:inline distT="0" distB="0" distL="0" distR="0">
            <wp:extent cx="2869546" cy="1914525"/>
            <wp:effectExtent l="19050" t="0" r="7004" b="0"/>
            <wp:docPr id="29" name="Obraz 13" descr="Z:\Family\Kameralne Lato\najlepsze foto\Ogólnopolskie Spotkania Filmowe Kameralne Lato (4), fot. Ewa Jasiń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Family\Kameralne Lato\najlepsze foto\Ogólnopolskie Spotkania Filmowe Kameralne Lato (4), fot. Ewa Jasińska.jpg"/>
                    <pic:cNvPicPr>
                      <a:picLocks noChangeAspect="1" noChangeArrowheads="1"/>
                    </pic:cNvPicPr>
                  </pic:nvPicPr>
                  <pic:blipFill>
                    <a:blip r:embed="rId27" cstate="print"/>
                    <a:srcRect/>
                    <a:stretch>
                      <a:fillRect/>
                    </a:stretch>
                  </pic:blipFill>
                  <pic:spPr bwMode="auto">
                    <a:xfrm>
                      <a:off x="0" y="0"/>
                      <a:ext cx="2871446" cy="1915793"/>
                    </a:xfrm>
                    <a:prstGeom prst="rect">
                      <a:avLst/>
                    </a:prstGeom>
                    <a:noFill/>
                    <a:ln w="9525">
                      <a:noFill/>
                      <a:miter lim="800000"/>
                      <a:headEnd/>
                      <a:tailEnd/>
                    </a:ln>
                  </pic:spPr>
                </pic:pic>
              </a:graphicData>
            </a:graphic>
          </wp:inline>
        </w:drawing>
      </w:r>
    </w:p>
    <w:p w:rsidR="00225E05" w:rsidRPr="00F67623" w:rsidRDefault="00225E05" w:rsidP="000429CC">
      <w:pPr>
        <w:jc w:val="both"/>
        <w:rPr>
          <w:rFonts w:ascii="Verdana" w:hAnsi="Verdana" w:cstheme="minorHAnsi"/>
          <w:szCs w:val="24"/>
        </w:rPr>
      </w:pPr>
    </w:p>
    <w:p w:rsidR="00225E05" w:rsidRDefault="00225E05" w:rsidP="000429CC">
      <w:pPr>
        <w:jc w:val="both"/>
        <w:rPr>
          <w:rFonts w:ascii="Verdana" w:hAnsi="Verdana" w:cstheme="minorHAnsi"/>
          <w:szCs w:val="24"/>
        </w:rPr>
      </w:pPr>
      <w:r w:rsidRPr="00F67623">
        <w:rPr>
          <w:rFonts w:ascii="Verdana" w:hAnsi="Verdana" w:cstheme="minorHAnsi"/>
          <w:szCs w:val="24"/>
        </w:rPr>
        <w:t>Uczestnicy warsztatów sami zainicju</w:t>
      </w:r>
      <w:r w:rsidR="00C50EAD">
        <w:rPr>
          <w:rFonts w:ascii="Verdana" w:hAnsi="Verdana" w:cstheme="minorHAnsi"/>
          <w:szCs w:val="24"/>
        </w:rPr>
        <w:t>ją działania twórcze związane z </w:t>
      </w:r>
      <w:r w:rsidRPr="00F67623">
        <w:rPr>
          <w:rFonts w:ascii="Verdana" w:hAnsi="Verdana" w:cstheme="minorHAnsi"/>
          <w:szCs w:val="24"/>
        </w:rPr>
        <w:t>przygotowaniem krótkometrażowych form filmowych oraz opracują scenariusze i maksymalnie samodzielnie zrealizują filmy dotyczące wybranych przez nich zagadnień społecznych (zagadnień takich jak przeciwdziałanie uzależnieniom, zapobieganie a</w:t>
      </w:r>
      <w:r w:rsidR="007A1180">
        <w:rPr>
          <w:rFonts w:ascii="Verdana" w:hAnsi="Verdana" w:cstheme="minorHAnsi"/>
          <w:szCs w:val="24"/>
        </w:rPr>
        <w:t xml:space="preserve">społecznym zachowaniom, walka </w:t>
      </w:r>
      <w:r w:rsidR="00C50EAD">
        <w:rPr>
          <w:rFonts w:ascii="Verdana" w:hAnsi="Verdana" w:cstheme="minorHAnsi"/>
          <w:szCs w:val="24"/>
        </w:rPr>
        <w:t>z </w:t>
      </w:r>
      <w:r w:rsidRPr="00F67623">
        <w:rPr>
          <w:rFonts w:ascii="Verdana" w:hAnsi="Verdana" w:cstheme="minorHAnsi"/>
          <w:szCs w:val="24"/>
        </w:rPr>
        <w:t>wykluczeniem). W ramach projektu uczestnicy, wykorzystując narzędzia filmowe, skoncentrują się na wnikliwej obserwacji socjologicznej, zagłębią się w sprawy trudne i ważne społecznie.</w:t>
      </w:r>
    </w:p>
    <w:p w:rsidR="00E75EA4" w:rsidRDefault="00E75EA4" w:rsidP="000429CC">
      <w:pPr>
        <w:jc w:val="both"/>
        <w:rPr>
          <w:rFonts w:ascii="Verdana" w:hAnsi="Verdana" w:cstheme="minorHAnsi"/>
          <w:szCs w:val="24"/>
        </w:rPr>
      </w:pPr>
    </w:p>
    <w:p w:rsidR="00225E05" w:rsidRPr="00F67623" w:rsidRDefault="00225E05" w:rsidP="00DC653A">
      <w:pPr>
        <w:jc w:val="both"/>
        <w:rPr>
          <w:rFonts w:ascii="Verdana" w:hAnsi="Verdana" w:cstheme="minorHAnsi"/>
          <w:szCs w:val="24"/>
        </w:rPr>
      </w:pPr>
      <w:r w:rsidRPr="00F67623">
        <w:rPr>
          <w:rFonts w:ascii="Verdana" w:hAnsi="Verdana" w:cstheme="minorHAnsi"/>
          <w:szCs w:val="24"/>
        </w:rPr>
        <w:t>Projekt umożliwi uczestnikom nie tylko rozwijanie umiejętności w dziedzinach, które stanowią ich pasję i przedmiot zainteresowań, ale także poznanie ważnych zagadnień społecznych. Wspólna praca artystyczna umożliwi uczestnikom lepsze zrozumienie siebie nawzajem i pogłębienie relacji wolnych od uprzedzeń, patologii i jakichkolwiek form dyskryminacji.</w:t>
      </w:r>
    </w:p>
    <w:p w:rsidR="00225E05" w:rsidRPr="00F67623" w:rsidRDefault="00225E05" w:rsidP="000429CC">
      <w:pPr>
        <w:jc w:val="both"/>
        <w:rPr>
          <w:rFonts w:ascii="Verdana" w:hAnsi="Verdana" w:cstheme="minorHAnsi"/>
          <w:szCs w:val="24"/>
        </w:rPr>
      </w:pPr>
    </w:p>
    <w:p w:rsidR="00225E05" w:rsidRDefault="00225E05" w:rsidP="000429CC">
      <w:pPr>
        <w:jc w:val="both"/>
        <w:rPr>
          <w:rFonts w:ascii="Verdana" w:hAnsi="Verdana" w:cstheme="minorHAnsi"/>
          <w:szCs w:val="24"/>
        </w:rPr>
      </w:pPr>
      <w:r w:rsidRPr="00F67623">
        <w:rPr>
          <w:rFonts w:ascii="Verdana" w:hAnsi="Verdana" w:cstheme="minorHAnsi"/>
          <w:szCs w:val="24"/>
        </w:rPr>
        <w:t xml:space="preserve">Opiekunem artystycznym warsztatów będzie reżyser i scenarzysta </w:t>
      </w:r>
      <w:r w:rsidRPr="00C50EAD">
        <w:rPr>
          <w:rFonts w:ascii="Verdana" w:hAnsi="Verdana" w:cstheme="minorHAnsi"/>
          <w:b/>
          <w:szCs w:val="24"/>
        </w:rPr>
        <w:t xml:space="preserve">Bartosz </w:t>
      </w:r>
      <w:r w:rsidR="003A5079">
        <w:rPr>
          <w:rFonts w:ascii="Verdana" w:hAnsi="Verdana" w:cstheme="minorHAnsi"/>
          <w:b/>
          <w:szCs w:val="24"/>
        </w:rPr>
        <w:br/>
      </w:r>
      <w:r w:rsidRPr="00C50EAD">
        <w:rPr>
          <w:rFonts w:ascii="Verdana" w:hAnsi="Verdana" w:cstheme="minorHAnsi"/>
          <w:b/>
          <w:szCs w:val="24"/>
        </w:rPr>
        <w:t>M. Kowalski</w:t>
      </w:r>
      <w:r w:rsidRPr="00F67623">
        <w:rPr>
          <w:rFonts w:ascii="Verdana" w:hAnsi="Verdana" w:cstheme="minorHAnsi"/>
          <w:szCs w:val="24"/>
        </w:rPr>
        <w:t xml:space="preserve">, a konsultantami, m.in. </w:t>
      </w:r>
      <w:r w:rsidRPr="00C50EAD">
        <w:rPr>
          <w:rFonts w:ascii="Verdana" w:hAnsi="Verdana" w:cstheme="minorHAnsi"/>
          <w:b/>
          <w:szCs w:val="24"/>
        </w:rPr>
        <w:t>Arkadiusz Tomiak</w:t>
      </w:r>
      <w:r w:rsidRPr="00F67623">
        <w:rPr>
          <w:rFonts w:ascii="Verdana" w:hAnsi="Verdana" w:cstheme="minorHAnsi"/>
          <w:szCs w:val="24"/>
        </w:rPr>
        <w:t xml:space="preserve"> (autor zdjęć filmowych), </w:t>
      </w:r>
      <w:r w:rsidRPr="00C50EAD">
        <w:rPr>
          <w:rFonts w:ascii="Verdana" w:hAnsi="Verdana" w:cstheme="minorHAnsi"/>
          <w:b/>
          <w:szCs w:val="24"/>
        </w:rPr>
        <w:t>Janusz Chabior</w:t>
      </w:r>
      <w:r w:rsidRPr="00F67623">
        <w:rPr>
          <w:rFonts w:ascii="Verdana" w:hAnsi="Verdana" w:cstheme="minorHAnsi"/>
          <w:szCs w:val="24"/>
        </w:rPr>
        <w:t xml:space="preserve"> (aktor), </w:t>
      </w:r>
      <w:r w:rsidR="003A5079" w:rsidRPr="003A5079">
        <w:rPr>
          <w:rFonts w:ascii="Verdana" w:hAnsi="Verdana" w:cstheme="minorHAnsi"/>
          <w:b/>
          <w:szCs w:val="24"/>
        </w:rPr>
        <w:t>Joanna Kos-Krauze</w:t>
      </w:r>
      <w:r w:rsidR="003A5079">
        <w:rPr>
          <w:rFonts w:ascii="Verdana" w:hAnsi="Verdana" w:cstheme="minorHAnsi"/>
          <w:szCs w:val="24"/>
        </w:rPr>
        <w:t xml:space="preserve"> (reżyserka </w:t>
      </w:r>
      <w:r w:rsidR="003A5079">
        <w:rPr>
          <w:rFonts w:ascii="Verdana" w:hAnsi="Verdana" w:cstheme="minorHAnsi"/>
          <w:szCs w:val="24"/>
        </w:rPr>
        <w:br/>
        <w:t xml:space="preserve">i scenarzystka), </w:t>
      </w:r>
      <w:r w:rsidRPr="00C50EAD">
        <w:rPr>
          <w:rFonts w:ascii="Verdana" w:hAnsi="Verdana" w:cstheme="minorHAnsi"/>
          <w:b/>
          <w:szCs w:val="24"/>
        </w:rPr>
        <w:t>Alicja Grabowska</w:t>
      </w:r>
      <w:r w:rsidRPr="00F67623">
        <w:rPr>
          <w:rFonts w:ascii="Verdana" w:hAnsi="Verdana" w:cstheme="minorHAnsi"/>
          <w:szCs w:val="24"/>
        </w:rPr>
        <w:t xml:space="preserve"> (producentka filmowa), </w:t>
      </w:r>
      <w:r w:rsidRPr="00C50EAD">
        <w:rPr>
          <w:rFonts w:ascii="Verdana" w:hAnsi="Verdana" w:cstheme="minorHAnsi"/>
          <w:b/>
          <w:szCs w:val="24"/>
        </w:rPr>
        <w:t>Anna Mucha</w:t>
      </w:r>
      <w:r w:rsidRPr="00F67623">
        <w:rPr>
          <w:rFonts w:ascii="Verdana" w:hAnsi="Verdana" w:cstheme="minorHAnsi"/>
          <w:szCs w:val="24"/>
        </w:rPr>
        <w:t xml:space="preserve"> (aktorka)</w:t>
      </w:r>
      <w:r w:rsidR="00FD6F94">
        <w:rPr>
          <w:rFonts w:ascii="Verdana" w:hAnsi="Verdana" w:cstheme="minorHAnsi"/>
          <w:szCs w:val="24"/>
        </w:rPr>
        <w:t xml:space="preserve">, </w:t>
      </w:r>
      <w:r w:rsidR="00FD6F94" w:rsidRPr="003A5079">
        <w:rPr>
          <w:rFonts w:ascii="Verdana" w:hAnsi="Verdana" w:cstheme="minorHAnsi"/>
          <w:b/>
          <w:szCs w:val="24"/>
        </w:rPr>
        <w:t>Przemysław Chruścielewski</w:t>
      </w:r>
      <w:r w:rsidR="00FD6F94">
        <w:rPr>
          <w:rFonts w:ascii="Verdana" w:hAnsi="Verdana" w:cstheme="minorHAnsi"/>
          <w:szCs w:val="24"/>
        </w:rPr>
        <w:t xml:space="preserve"> (montażysta filmowy)</w:t>
      </w:r>
      <w:r w:rsidRPr="00F67623">
        <w:rPr>
          <w:rFonts w:ascii="Verdana" w:hAnsi="Verdana" w:cstheme="minorHAnsi"/>
          <w:szCs w:val="24"/>
        </w:rPr>
        <w:t xml:space="preserve"> i </w:t>
      </w:r>
      <w:r w:rsidRPr="00C50EAD">
        <w:rPr>
          <w:rFonts w:ascii="Verdana" w:hAnsi="Verdana" w:cstheme="minorHAnsi"/>
          <w:b/>
          <w:szCs w:val="24"/>
        </w:rPr>
        <w:t>Dorota Nowocień</w:t>
      </w:r>
      <w:r w:rsidRPr="00F67623">
        <w:rPr>
          <w:rFonts w:ascii="Verdana" w:hAnsi="Verdana" w:cstheme="minorHAnsi"/>
          <w:szCs w:val="24"/>
        </w:rPr>
        <w:t xml:space="preserve"> (reżyser dźwięku).</w:t>
      </w:r>
    </w:p>
    <w:p w:rsidR="00FD22E5" w:rsidRDefault="00FD22E5" w:rsidP="00FD22E5">
      <w:pPr>
        <w:suppressAutoHyphens w:val="0"/>
        <w:spacing w:after="200" w:line="276" w:lineRule="auto"/>
        <w:rPr>
          <w:rFonts w:ascii="Verdana" w:hAnsi="Verdana" w:cstheme="minorHAnsi"/>
          <w:b/>
          <w:noProof/>
          <w:szCs w:val="24"/>
          <w:lang w:eastAsia="pl-PL"/>
        </w:rPr>
      </w:pPr>
      <w:r>
        <w:rPr>
          <w:rFonts w:ascii="Verdana" w:hAnsi="Verdana" w:cstheme="minorHAnsi"/>
          <w:b/>
          <w:noProof/>
        </w:rPr>
        <w:br w:type="page"/>
      </w:r>
    </w:p>
    <w:p w:rsidR="008E076C" w:rsidRDefault="008E076C" w:rsidP="00465229">
      <w:pPr>
        <w:jc w:val="center"/>
        <w:rPr>
          <w:rFonts w:ascii="Verdana" w:hAnsi="Verdana"/>
          <w:b/>
        </w:rPr>
      </w:pPr>
      <w:r w:rsidRPr="008E076C">
        <w:rPr>
          <w:rFonts w:ascii="Verdana" w:hAnsi="Verdana"/>
          <w:b/>
        </w:rPr>
        <w:t>ABC PRACY PRZED KAMERĄ</w:t>
      </w:r>
    </w:p>
    <w:p w:rsidR="008E076C" w:rsidRPr="00E75EA4" w:rsidRDefault="008E076C" w:rsidP="008E076C">
      <w:pPr>
        <w:rPr>
          <w:rFonts w:ascii="Verdana" w:hAnsi="Verdana"/>
        </w:rPr>
      </w:pPr>
    </w:p>
    <w:p w:rsidR="00E75EA4" w:rsidRDefault="003A5079" w:rsidP="00C50EAD">
      <w:pPr>
        <w:jc w:val="both"/>
        <w:rPr>
          <w:rFonts w:ascii="Verdana" w:hAnsi="Verdana"/>
        </w:rPr>
      </w:pPr>
      <w:r>
        <w:rPr>
          <w:rFonts w:ascii="Verdana" w:hAnsi="Verdana"/>
        </w:rPr>
        <w:t xml:space="preserve">Jednym z cyklów </w:t>
      </w:r>
      <w:r w:rsidR="008E076C" w:rsidRPr="008E076C">
        <w:rPr>
          <w:rFonts w:ascii="Verdana" w:hAnsi="Verdana"/>
        </w:rPr>
        <w:t>warsztatowych zaplanowanych podczas 11. edycji KAMERALNEGO LATA</w:t>
      </w:r>
      <w:r w:rsidR="00E75EA4">
        <w:rPr>
          <w:rFonts w:ascii="Verdana" w:hAnsi="Verdana"/>
        </w:rPr>
        <w:t xml:space="preserve"> </w:t>
      </w:r>
      <w:r w:rsidR="008E076C" w:rsidRPr="008E076C">
        <w:rPr>
          <w:rFonts w:ascii="Verdana" w:hAnsi="Verdana"/>
        </w:rPr>
        <w:t xml:space="preserve">będzie seria szkoleń ABC PRACY PRZED KAMERĄ, którą przygotują aktorzy: </w:t>
      </w:r>
      <w:r w:rsidR="008E076C" w:rsidRPr="00C50EAD">
        <w:rPr>
          <w:rFonts w:ascii="Verdana" w:hAnsi="Verdana"/>
          <w:b/>
        </w:rPr>
        <w:t>Anna Mucha,</w:t>
      </w:r>
      <w:r w:rsidR="00E75EA4" w:rsidRPr="00C50EAD">
        <w:rPr>
          <w:rFonts w:ascii="Verdana" w:hAnsi="Verdana"/>
          <w:b/>
        </w:rPr>
        <w:t xml:space="preserve"> </w:t>
      </w:r>
      <w:r w:rsidR="008E076C" w:rsidRPr="00C50EAD">
        <w:rPr>
          <w:rFonts w:ascii="Verdana" w:hAnsi="Verdana"/>
          <w:b/>
        </w:rPr>
        <w:t>Katarzyna Dorosińsk</w:t>
      </w:r>
      <w:r w:rsidR="00E75EA4" w:rsidRPr="00C50EAD">
        <w:rPr>
          <w:rFonts w:ascii="Verdana" w:hAnsi="Verdana"/>
          <w:b/>
        </w:rPr>
        <w:t>a, Adam Majewski</w:t>
      </w:r>
      <w:r w:rsidR="008E076C" w:rsidRPr="00C50EAD">
        <w:rPr>
          <w:rFonts w:ascii="Verdana" w:hAnsi="Verdana"/>
          <w:b/>
        </w:rPr>
        <w:t>, Łukasz Węgrzynowski, Marek Braun</w:t>
      </w:r>
      <w:r w:rsidR="008E076C" w:rsidRPr="008E076C">
        <w:rPr>
          <w:rFonts w:ascii="Verdana" w:hAnsi="Verdana"/>
        </w:rPr>
        <w:t xml:space="preserve"> oraz </w:t>
      </w:r>
      <w:r>
        <w:rPr>
          <w:rFonts w:ascii="Verdana" w:hAnsi="Verdana"/>
        </w:rPr>
        <w:t xml:space="preserve">gość specjalny - amerykański </w:t>
      </w:r>
      <w:r w:rsidR="008E076C" w:rsidRPr="008E076C">
        <w:rPr>
          <w:rFonts w:ascii="Verdana" w:hAnsi="Verdana"/>
        </w:rPr>
        <w:t xml:space="preserve">aktor i wokalista </w:t>
      </w:r>
      <w:r w:rsidR="008E076C" w:rsidRPr="00C50EAD">
        <w:rPr>
          <w:rFonts w:ascii="Verdana" w:hAnsi="Verdana"/>
          <w:b/>
        </w:rPr>
        <w:t>Gerard Edery</w:t>
      </w:r>
      <w:r w:rsidR="008E076C" w:rsidRPr="008E076C">
        <w:rPr>
          <w:rFonts w:ascii="Verdana" w:hAnsi="Verdana"/>
        </w:rPr>
        <w:t>.</w:t>
      </w:r>
    </w:p>
    <w:p w:rsidR="00E75EA4" w:rsidRDefault="00E75EA4" w:rsidP="008E076C">
      <w:pPr>
        <w:rPr>
          <w:rFonts w:ascii="Verdana" w:hAnsi="Verdana"/>
        </w:rPr>
      </w:pPr>
    </w:p>
    <w:p w:rsidR="00E75EA4" w:rsidRDefault="003A5079" w:rsidP="00E75EA4">
      <w:pPr>
        <w:jc w:val="center"/>
        <w:rPr>
          <w:rFonts w:ascii="Verdana" w:hAnsi="Verdana"/>
        </w:rPr>
      </w:pPr>
      <w:r>
        <w:rPr>
          <w:rFonts w:ascii="Verdana" w:hAnsi="Verdana"/>
          <w:noProof/>
          <w:lang w:eastAsia="pl-PL"/>
        </w:rPr>
        <w:drawing>
          <wp:inline distT="0" distB="0" distL="0" distR="0">
            <wp:extent cx="2745073" cy="18288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525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5409" cy="1842348"/>
                    </a:xfrm>
                    <a:prstGeom prst="rect">
                      <a:avLst/>
                    </a:prstGeom>
                  </pic:spPr>
                </pic:pic>
              </a:graphicData>
            </a:graphic>
          </wp:inline>
        </w:drawing>
      </w:r>
      <w:r w:rsidR="00E75EA4">
        <w:rPr>
          <w:rFonts w:ascii="Verdana" w:hAnsi="Verdana"/>
        </w:rPr>
        <w:t xml:space="preserve">     </w:t>
      </w:r>
      <w:r>
        <w:rPr>
          <w:rFonts w:ascii="Verdana" w:hAnsi="Verdana"/>
          <w:noProof/>
          <w:lang w:eastAsia="pl-PL"/>
        </w:rPr>
        <w:drawing>
          <wp:inline distT="0" distB="0" distL="0" distR="0">
            <wp:extent cx="2750820" cy="1832628"/>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482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6895" cy="1836675"/>
                    </a:xfrm>
                    <a:prstGeom prst="rect">
                      <a:avLst/>
                    </a:prstGeom>
                  </pic:spPr>
                </pic:pic>
              </a:graphicData>
            </a:graphic>
          </wp:inline>
        </w:drawing>
      </w:r>
    </w:p>
    <w:p w:rsidR="00E75EA4" w:rsidRDefault="00E75EA4" w:rsidP="008E076C">
      <w:pPr>
        <w:rPr>
          <w:rFonts w:ascii="Verdana" w:hAnsi="Verdana"/>
        </w:rPr>
      </w:pPr>
    </w:p>
    <w:p w:rsidR="00406207" w:rsidRDefault="008E076C" w:rsidP="00406207">
      <w:pPr>
        <w:jc w:val="both"/>
        <w:rPr>
          <w:rFonts w:ascii="Verdana" w:hAnsi="Verdana"/>
        </w:rPr>
      </w:pPr>
      <w:r w:rsidRPr="008E076C">
        <w:rPr>
          <w:rFonts w:ascii="Verdana" w:hAnsi="Verdana"/>
        </w:rPr>
        <w:t>Choć spotkania tworzą sp</w:t>
      </w:r>
      <w:r w:rsidR="00E75EA4">
        <w:rPr>
          <w:rFonts w:ascii="Verdana" w:hAnsi="Verdana"/>
        </w:rPr>
        <w:t>ójny cykl, to każdy spośród czterech</w:t>
      </w:r>
      <w:r w:rsidRPr="008E076C">
        <w:rPr>
          <w:rFonts w:ascii="Verdana" w:hAnsi="Verdana"/>
        </w:rPr>
        <w:t xml:space="preserve"> proponowanych przez nas warsztatów będzie poświęcony </w:t>
      </w:r>
      <w:r w:rsidR="00406207">
        <w:rPr>
          <w:rFonts w:ascii="Verdana" w:hAnsi="Verdana"/>
        </w:rPr>
        <w:t xml:space="preserve">innemu aspektowi pracy aktora </w:t>
      </w:r>
      <w:r w:rsidR="003A5079">
        <w:rPr>
          <w:rFonts w:ascii="Verdana" w:hAnsi="Verdana"/>
        </w:rPr>
        <w:t>oraz zasad</w:t>
      </w:r>
      <w:r w:rsidR="00406207">
        <w:rPr>
          <w:rFonts w:ascii="Verdana" w:hAnsi="Verdana"/>
        </w:rPr>
        <w:t> </w:t>
      </w:r>
      <w:r w:rsidRPr="008E076C">
        <w:rPr>
          <w:rFonts w:ascii="Verdana" w:hAnsi="Verdana"/>
        </w:rPr>
        <w:t>funkcjonowani</w:t>
      </w:r>
      <w:r w:rsidR="003A5079">
        <w:rPr>
          <w:rFonts w:ascii="Verdana" w:hAnsi="Verdana"/>
        </w:rPr>
        <w:t>a</w:t>
      </w:r>
      <w:r w:rsidRPr="008E076C">
        <w:rPr>
          <w:rFonts w:ascii="Verdana" w:hAnsi="Verdana"/>
        </w:rPr>
        <w:t xml:space="preserve"> </w:t>
      </w:r>
      <w:r w:rsidR="003A5079">
        <w:rPr>
          <w:rFonts w:ascii="Verdana" w:hAnsi="Verdana"/>
        </w:rPr>
        <w:t xml:space="preserve">tego zawodu </w:t>
      </w:r>
      <w:r w:rsidRPr="008E076C">
        <w:rPr>
          <w:rFonts w:ascii="Verdana" w:hAnsi="Verdana"/>
        </w:rPr>
        <w:t>w branży filmowej.</w:t>
      </w:r>
      <w:r w:rsidR="00406207">
        <w:rPr>
          <w:rFonts w:ascii="Verdana" w:hAnsi="Verdana"/>
        </w:rPr>
        <w:t xml:space="preserve"> </w:t>
      </w:r>
      <w:r w:rsidRPr="008E076C">
        <w:rPr>
          <w:rFonts w:ascii="Verdana" w:hAnsi="Verdana"/>
        </w:rPr>
        <w:t>Naszym celem jest</w:t>
      </w:r>
      <w:r w:rsidR="00406207">
        <w:rPr>
          <w:rFonts w:ascii="Verdana" w:hAnsi="Verdana"/>
        </w:rPr>
        <w:t xml:space="preserve"> rozwinięcie u </w:t>
      </w:r>
      <w:r w:rsidRPr="008E076C">
        <w:rPr>
          <w:rFonts w:ascii="Verdana" w:hAnsi="Verdana"/>
        </w:rPr>
        <w:t xml:space="preserve">uczestników wrażliwości scenicznej i warsztatu aktorskiego (poprawa wymowy, impostacja głosu, świadomość ciała, niwelowanie stresu związanego z rolą, itd.), ale także oswojenie z kamerą oraz przekazanie wiedzy na temat tego jak akceptować, a w konsekwencji świadomie budować swój wizerunek. </w:t>
      </w:r>
    </w:p>
    <w:p w:rsidR="008E076C" w:rsidRPr="008E076C" w:rsidRDefault="008E076C" w:rsidP="00406207">
      <w:pPr>
        <w:jc w:val="both"/>
        <w:rPr>
          <w:rFonts w:ascii="Verdana" w:hAnsi="Verdana"/>
        </w:rPr>
      </w:pPr>
      <w:r w:rsidRPr="008E076C">
        <w:rPr>
          <w:rFonts w:ascii="Verdana" w:hAnsi="Verdana"/>
        </w:rPr>
        <w:t xml:space="preserve"> </w:t>
      </w:r>
    </w:p>
    <w:p w:rsidR="00406207" w:rsidRDefault="008E076C" w:rsidP="00406207">
      <w:pPr>
        <w:jc w:val="both"/>
        <w:rPr>
          <w:rFonts w:ascii="Verdana" w:hAnsi="Verdana"/>
        </w:rPr>
      </w:pPr>
      <w:r w:rsidRPr="008E076C">
        <w:rPr>
          <w:rFonts w:ascii="Verdana" w:hAnsi="Verdana"/>
        </w:rPr>
        <w:t>Zawodowi aktorzy we współpracy z operatorem będą pracować z uczestnikami nad tym, jak dobrze wypa</w:t>
      </w:r>
      <w:r w:rsidR="003A5079">
        <w:rPr>
          <w:rFonts w:ascii="Verdana" w:hAnsi="Verdana"/>
        </w:rPr>
        <w:t>ść</w:t>
      </w:r>
      <w:r w:rsidRPr="008E076C">
        <w:rPr>
          <w:rFonts w:ascii="Verdana" w:hAnsi="Verdana"/>
        </w:rPr>
        <w:t xml:space="preserve"> przed kamerą, jakich błędów na planie absolutnie</w:t>
      </w:r>
      <w:r w:rsidR="00406207">
        <w:rPr>
          <w:rFonts w:ascii="Verdana" w:hAnsi="Verdana"/>
        </w:rPr>
        <w:t xml:space="preserve"> nie popełniać</w:t>
      </w:r>
      <w:r w:rsidRPr="008E076C">
        <w:rPr>
          <w:rFonts w:ascii="Verdana" w:hAnsi="Verdana"/>
        </w:rPr>
        <w:t xml:space="preserve"> oraz jak kontrolować mowę ciała podczas pracy. Jednym z zadań warsztatowych będzie odgrywanie scenek aktorskich przed kamerą czy przygotowanie tzw. wizytówki aktorskiej wymaganej</w:t>
      </w:r>
      <w:r w:rsidR="002F10C8">
        <w:rPr>
          <w:rFonts w:ascii="Verdana" w:hAnsi="Verdana"/>
        </w:rPr>
        <w:t xml:space="preserve"> podczas wielu profesjonalnych </w:t>
      </w:r>
      <w:r w:rsidRPr="008E076C">
        <w:rPr>
          <w:rFonts w:ascii="Verdana" w:hAnsi="Verdana"/>
        </w:rPr>
        <w:t>castingów.</w:t>
      </w:r>
    </w:p>
    <w:p w:rsidR="00406207" w:rsidRDefault="00406207" w:rsidP="00406207">
      <w:pPr>
        <w:jc w:val="both"/>
        <w:rPr>
          <w:rFonts w:ascii="Verdana" w:hAnsi="Verdana"/>
        </w:rPr>
      </w:pPr>
    </w:p>
    <w:p w:rsidR="00E75EA4" w:rsidRPr="00E75EA4" w:rsidRDefault="00E75EA4" w:rsidP="00406207">
      <w:pPr>
        <w:jc w:val="both"/>
        <w:rPr>
          <w:rFonts w:ascii="Verdana" w:hAnsi="Verdana"/>
        </w:rPr>
      </w:pPr>
      <w:r w:rsidRPr="00E75EA4">
        <w:rPr>
          <w:rFonts w:ascii="Verdana" w:hAnsi="Verdana"/>
        </w:rPr>
        <w:t xml:space="preserve">Warsztaty koordynowane </w:t>
      </w:r>
      <w:r w:rsidR="003A5079">
        <w:rPr>
          <w:rFonts w:ascii="Verdana" w:hAnsi="Verdana"/>
        </w:rPr>
        <w:t xml:space="preserve">są </w:t>
      </w:r>
      <w:r w:rsidRPr="00E75EA4">
        <w:rPr>
          <w:rFonts w:ascii="Verdana" w:hAnsi="Verdana"/>
        </w:rPr>
        <w:t xml:space="preserve">przez American Corner Radom </w:t>
      </w:r>
      <w:r w:rsidR="003A5079">
        <w:rPr>
          <w:rFonts w:ascii="Verdana" w:hAnsi="Verdana"/>
        </w:rPr>
        <w:t>-</w:t>
      </w:r>
      <w:r w:rsidRPr="00E75EA4">
        <w:rPr>
          <w:rFonts w:ascii="Verdana" w:hAnsi="Verdana"/>
        </w:rPr>
        <w:t xml:space="preserve"> partnera edukacyjnego festiwalu </w:t>
      </w:r>
      <w:r w:rsidR="00406207" w:rsidRPr="00E75EA4">
        <w:rPr>
          <w:rFonts w:ascii="Verdana" w:hAnsi="Verdana"/>
        </w:rPr>
        <w:t xml:space="preserve">KAMERALNE LATO </w:t>
      </w:r>
      <w:r w:rsidR="003A5079">
        <w:rPr>
          <w:rFonts w:ascii="Verdana" w:hAnsi="Verdana"/>
        </w:rPr>
        <w:t>i finansowane przez</w:t>
      </w:r>
      <w:r w:rsidRPr="00E75EA4">
        <w:rPr>
          <w:rFonts w:ascii="Verdana" w:hAnsi="Verdana"/>
        </w:rPr>
        <w:t xml:space="preserve"> Ambasadę USA w Warszawie. </w:t>
      </w:r>
    </w:p>
    <w:p w:rsidR="00FD22E5" w:rsidRDefault="00FD22E5" w:rsidP="00FD22E5">
      <w:pPr>
        <w:suppressAutoHyphens w:val="0"/>
        <w:spacing w:after="200" w:line="276" w:lineRule="auto"/>
        <w:rPr>
          <w:rFonts w:ascii="Verdana" w:hAnsi="Verdana" w:cstheme="minorHAnsi"/>
          <w:b/>
          <w:noProof/>
          <w:szCs w:val="24"/>
          <w:lang w:eastAsia="pl-PL"/>
        </w:rPr>
      </w:pPr>
      <w:r>
        <w:rPr>
          <w:rFonts w:ascii="Verdana" w:hAnsi="Verdana" w:cstheme="minorHAnsi"/>
          <w:b/>
          <w:noProof/>
        </w:rPr>
        <w:br w:type="page"/>
      </w:r>
    </w:p>
    <w:p w:rsidR="007C5E68" w:rsidRDefault="007C5E68" w:rsidP="007C5E68">
      <w:pPr>
        <w:pStyle w:val="Normalny1"/>
        <w:jc w:val="center"/>
        <w:rPr>
          <w:rFonts w:ascii="Verdana" w:hAnsi="Verdana" w:cs="Arial"/>
          <w:b/>
          <w:bCs/>
        </w:rPr>
      </w:pPr>
      <w:r w:rsidRPr="007C5E68">
        <w:rPr>
          <w:rFonts w:ascii="Verdana" w:hAnsi="Verdana" w:cs="Arial"/>
          <w:b/>
          <w:bCs/>
        </w:rPr>
        <w:t>INSCENIZACJA FILMOWEJ SCENY BATALISTYCZNEJ</w:t>
      </w:r>
    </w:p>
    <w:p w:rsidR="007C5E68" w:rsidRPr="007C5E68" w:rsidRDefault="007C5E68" w:rsidP="007C5E68">
      <w:pPr>
        <w:pStyle w:val="Normalny1"/>
        <w:jc w:val="center"/>
        <w:rPr>
          <w:rFonts w:ascii="Verdana" w:hAnsi="Verdana" w:cs="Arial"/>
          <w:b/>
          <w:bCs/>
        </w:rPr>
      </w:pPr>
      <w:r w:rsidRPr="007C5E68">
        <w:rPr>
          <w:rFonts w:ascii="Verdana" w:hAnsi="Verdana" w:cs="Arial"/>
          <w:b/>
          <w:bCs/>
          <w:noProof/>
        </w:rPr>
        <w:drawing>
          <wp:inline distT="0" distB="0" distL="0" distR="0">
            <wp:extent cx="6047740" cy="4029705"/>
            <wp:effectExtent l="0" t="0" r="0" b="9525"/>
            <wp:docPr id="18" name="Obraz 18" descr="Z:\Family\Kameralne Lato\najlepsze foto\im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amily\Kameralne Lato\najlepsze foto\img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47740" cy="4029705"/>
                    </a:xfrm>
                    <a:prstGeom prst="rect">
                      <a:avLst/>
                    </a:prstGeom>
                    <a:noFill/>
                    <a:ln>
                      <a:noFill/>
                    </a:ln>
                  </pic:spPr>
                </pic:pic>
              </a:graphicData>
            </a:graphic>
          </wp:inline>
        </w:drawing>
      </w:r>
    </w:p>
    <w:p w:rsidR="007C5E68" w:rsidRDefault="007C5E68" w:rsidP="007C5E68">
      <w:pPr>
        <w:pStyle w:val="Normalny1"/>
        <w:jc w:val="both"/>
        <w:rPr>
          <w:rFonts w:ascii="Verdana" w:hAnsi="Verdana" w:cs="Arial"/>
          <w:bCs/>
        </w:rPr>
      </w:pPr>
      <w:r w:rsidRPr="007C5E68">
        <w:rPr>
          <w:rFonts w:ascii="Verdana" w:hAnsi="Verdana" w:cs="Arial"/>
          <w:bCs/>
        </w:rPr>
        <w:t>W ramach Ogólnopolskich Spotkań Filmowych - w formie widowiskowego wydarzenia plenerowego - zainscenizowana zostanie filmowa „scena akcji” ukazująca napad żołnierzy polskiego państwa podziemnego na niemiecki bank przy ulicy Moniuszki w Radomiu. Inscenizacja z udziałem profesjonalnych realizatorów, aktorów i statystów w miarę wiernie odtworzy scenę z filmu Jana Łomnickiego pt. „Kontrybucja”. W realizacji widowiska wykorzystana zostanie oryginalna broń strzelecka z epoki oraz zabytkowe pojazdy. Wyreżyserowany przez Jana Łomnickiego wojenny film fabularny pt. „Kontrybucja” (z udziałem m.in. Jana Englerta i Anny Polony) realizowany był w większości na terenie Radomia.</w:t>
      </w:r>
    </w:p>
    <w:p w:rsidR="006345F9" w:rsidRPr="00A67A90" w:rsidRDefault="00843C0A" w:rsidP="00A67A90">
      <w:pPr>
        <w:suppressAutoHyphens w:val="0"/>
        <w:jc w:val="both"/>
        <w:rPr>
          <w:rFonts w:ascii="Verdana" w:hAnsi="Verdana" w:cs="Times New Roman"/>
          <w:sz w:val="28"/>
          <w:szCs w:val="24"/>
          <w:lang w:eastAsia="pl-PL"/>
        </w:rPr>
      </w:pPr>
      <w:r w:rsidRPr="00A67A90">
        <w:rPr>
          <w:rFonts w:ascii="Verdana" w:hAnsi="Verdana" w:cs="Times New Roman"/>
          <w:bCs/>
          <w:szCs w:val="22"/>
          <w:lang w:eastAsia="pl-PL"/>
        </w:rPr>
        <w:t xml:space="preserve">Scena specjalna realizowana będzie </w:t>
      </w:r>
      <w:r w:rsidR="006345F9" w:rsidRPr="00A67A90">
        <w:rPr>
          <w:rFonts w:ascii="Verdana" w:hAnsi="Verdana" w:cs="Times New Roman"/>
          <w:bCs/>
          <w:szCs w:val="22"/>
          <w:lang w:eastAsia="pl-PL"/>
        </w:rPr>
        <w:t>pod opiek</w:t>
      </w:r>
      <w:r w:rsidR="006345F9" w:rsidRPr="00A67A90">
        <w:rPr>
          <w:rFonts w:ascii="Verdana" w:hAnsi="Verdana" w:cs="Verdana"/>
          <w:bCs/>
          <w:szCs w:val="22"/>
          <w:lang w:eastAsia="pl-PL"/>
        </w:rPr>
        <w:t>ą</w:t>
      </w:r>
      <w:r w:rsidR="006345F9" w:rsidRPr="00A67A90">
        <w:rPr>
          <w:rFonts w:ascii="Verdana" w:hAnsi="Verdana" w:cs="Times New Roman"/>
          <w:bCs/>
          <w:szCs w:val="22"/>
          <w:lang w:eastAsia="pl-PL"/>
        </w:rPr>
        <w:t xml:space="preserve"> artystyczn</w:t>
      </w:r>
      <w:r w:rsidR="006345F9" w:rsidRPr="00A67A90">
        <w:rPr>
          <w:rFonts w:ascii="Verdana" w:hAnsi="Verdana" w:cs="Verdana"/>
          <w:bCs/>
          <w:szCs w:val="22"/>
          <w:lang w:eastAsia="pl-PL"/>
        </w:rPr>
        <w:t>ą</w:t>
      </w:r>
      <w:r w:rsidR="006345F9" w:rsidRPr="006345F9">
        <w:rPr>
          <w:rFonts w:ascii="Verdana" w:hAnsi="Verdana" w:cs="Times New Roman"/>
          <w:bCs/>
          <w:szCs w:val="22"/>
          <w:lang w:eastAsia="pl-PL"/>
        </w:rPr>
        <w:t xml:space="preserve"> Bartosza M. </w:t>
      </w:r>
      <w:r w:rsidR="006345F9" w:rsidRPr="00A67A90">
        <w:rPr>
          <w:rFonts w:ascii="Verdana" w:hAnsi="Verdana" w:cs="Times New Roman"/>
          <w:bCs/>
          <w:szCs w:val="22"/>
          <w:lang w:eastAsia="pl-PL"/>
        </w:rPr>
        <w:t>Kowalskiego (re</w:t>
      </w:r>
      <w:r w:rsidR="006345F9" w:rsidRPr="00A67A90">
        <w:rPr>
          <w:rFonts w:ascii="Verdana" w:hAnsi="Verdana" w:cs="Verdana"/>
          <w:bCs/>
          <w:szCs w:val="22"/>
          <w:lang w:eastAsia="pl-PL"/>
        </w:rPr>
        <w:t>ż</w:t>
      </w:r>
      <w:r w:rsidR="006345F9" w:rsidRPr="00A67A90">
        <w:rPr>
          <w:rFonts w:ascii="Verdana" w:hAnsi="Verdana" w:cs="Times New Roman"/>
          <w:bCs/>
          <w:szCs w:val="22"/>
          <w:lang w:eastAsia="pl-PL"/>
        </w:rPr>
        <w:t>yseria) i Arkadiusza Tomiaka (zdj</w:t>
      </w:r>
      <w:r w:rsidR="006345F9" w:rsidRPr="00A67A90">
        <w:rPr>
          <w:rFonts w:ascii="Verdana" w:hAnsi="Verdana" w:cs="Verdana"/>
          <w:bCs/>
          <w:szCs w:val="22"/>
          <w:lang w:eastAsia="pl-PL"/>
        </w:rPr>
        <w:t>ę</w:t>
      </w:r>
      <w:r w:rsidR="006345F9" w:rsidRPr="00A67A90">
        <w:rPr>
          <w:rFonts w:ascii="Verdana" w:hAnsi="Verdana" w:cs="Times New Roman"/>
          <w:bCs/>
          <w:szCs w:val="22"/>
          <w:lang w:eastAsia="pl-PL"/>
        </w:rPr>
        <w:t xml:space="preserve">cia) na podstawie scenariusza Przemysława Bednarczyka. Partnerem przedsięwzięcia </w:t>
      </w:r>
      <w:r>
        <w:rPr>
          <w:rFonts w:ascii="Verdana" w:hAnsi="Verdana" w:cs="Times New Roman"/>
          <w:bCs/>
          <w:szCs w:val="22"/>
          <w:lang w:eastAsia="pl-PL"/>
        </w:rPr>
        <w:t>będzie</w:t>
      </w:r>
      <w:r w:rsidRPr="00A67A90">
        <w:rPr>
          <w:rFonts w:ascii="Arial" w:hAnsi="Arial" w:cs="Arial"/>
          <w:bCs/>
          <w:szCs w:val="22"/>
          <w:lang w:eastAsia="pl-PL"/>
        </w:rPr>
        <w:t xml:space="preserve"> </w:t>
      </w:r>
      <w:r w:rsidR="006345F9" w:rsidRPr="00A67A90">
        <w:rPr>
          <w:rFonts w:ascii="Verdana" w:hAnsi="Verdana" w:cs="Times New Roman"/>
          <w:bCs/>
          <w:szCs w:val="22"/>
          <w:lang w:eastAsia="pl-PL"/>
        </w:rPr>
        <w:t>CANON oraz</w:t>
      </w:r>
      <w:r w:rsidR="006345F9" w:rsidRPr="00A67A90">
        <w:rPr>
          <w:rFonts w:ascii="Verdana" w:hAnsi="Verdana" w:cs="Verdana"/>
          <w:bCs/>
          <w:szCs w:val="22"/>
          <w:lang w:eastAsia="pl-PL"/>
        </w:rPr>
        <w:t> </w:t>
      </w:r>
      <w:r w:rsidR="006345F9" w:rsidRPr="00A67A90">
        <w:rPr>
          <w:rFonts w:ascii="Verdana" w:hAnsi="Verdana" w:cs="Times New Roman"/>
          <w:bCs/>
          <w:szCs w:val="22"/>
          <w:lang w:eastAsia="pl-PL"/>
        </w:rPr>
        <w:t>Wytw</w:t>
      </w:r>
      <w:r w:rsidR="006345F9" w:rsidRPr="00A67A90">
        <w:rPr>
          <w:rFonts w:ascii="Verdana" w:hAnsi="Verdana" w:cs="Verdana"/>
          <w:bCs/>
          <w:szCs w:val="22"/>
          <w:lang w:eastAsia="pl-PL"/>
        </w:rPr>
        <w:t>ó</w:t>
      </w:r>
      <w:r w:rsidR="006345F9" w:rsidRPr="00A67A90">
        <w:rPr>
          <w:rFonts w:ascii="Verdana" w:hAnsi="Verdana" w:cs="Times New Roman"/>
          <w:bCs/>
          <w:szCs w:val="22"/>
          <w:lang w:eastAsia="pl-PL"/>
        </w:rPr>
        <w:t>rnia Film</w:t>
      </w:r>
      <w:r w:rsidR="006345F9" w:rsidRPr="00A67A90">
        <w:rPr>
          <w:rFonts w:ascii="Verdana" w:hAnsi="Verdana" w:cs="Verdana"/>
          <w:bCs/>
          <w:szCs w:val="22"/>
          <w:lang w:eastAsia="pl-PL"/>
        </w:rPr>
        <w:t>ó</w:t>
      </w:r>
      <w:r w:rsidR="006345F9" w:rsidRPr="00A67A90">
        <w:rPr>
          <w:rFonts w:ascii="Verdana" w:hAnsi="Verdana" w:cs="Times New Roman"/>
          <w:bCs/>
          <w:szCs w:val="22"/>
          <w:lang w:eastAsia="pl-PL"/>
        </w:rPr>
        <w:t xml:space="preserve">w i Widowisk Historycznych </w:t>
      </w:r>
      <w:r w:rsidR="006345F9" w:rsidRPr="00A67A90">
        <w:rPr>
          <w:rFonts w:ascii="Verdana" w:hAnsi="Verdana" w:cs="Verdana"/>
          <w:bCs/>
          <w:szCs w:val="22"/>
          <w:lang w:eastAsia="pl-PL"/>
        </w:rPr>
        <w:t>„</w:t>
      </w:r>
      <w:r w:rsidR="006345F9" w:rsidRPr="00A67A90">
        <w:rPr>
          <w:rFonts w:ascii="Verdana" w:hAnsi="Verdana" w:cs="Times New Roman"/>
          <w:bCs/>
          <w:szCs w:val="22"/>
          <w:lang w:eastAsia="pl-PL"/>
        </w:rPr>
        <w:t>ViS".</w:t>
      </w:r>
    </w:p>
    <w:p w:rsidR="007C5E68" w:rsidRDefault="007C5E68" w:rsidP="007C5E68">
      <w:pPr>
        <w:suppressAutoHyphens w:val="0"/>
        <w:spacing w:after="200" w:line="276" w:lineRule="auto"/>
        <w:rPr>
          <w:rFonts w:ascii="Verdana" w:hAnsi="Verdana" w:cstheme="minorHAnsi"/>
          <w:b/>
          <w:noProof/>
        </w:rPr>
      </w:pPr>
      <w:r>
        <w:rPr>
          <w:rFonts w:ascii="Verdana" w:hAnsi="Verdana" w:cstheme="minorHAnsi"/>
          <w:b/>
          <w:noProof/>
        </w:rPr>
        <w:br w:type="page"/>
      </w:r>
    </w:p>
    <w:p w:rsidR="006345F9" w:rsidRDefault="006345F9" w:rsidP="00A67A90">
      <w:pPr>
        <w:suppressAutoHyphens w:val="0"/>
        <w:spacing w:after="200" w:line="276" w:lineRule="auto"/>
        <w:jc w:val="center"/>
        <w:rPr>
          <w:rFonts w:ascii="Verdana" w:hAnsi="Verdana" w:cstheme="minorHAnsi"/>
          <w:b/>
          <w:noProof/>
        </w:rPr>
      </w:pPr>
      <w:r>
        <w:rPr>
          <w:rFonts w:ascii="Verdana" w:hAnsi="Verdana" w:cstheme="minorHAnsi"/>
          <w:b/>
          <w:noProof/>
        </w:rPr>
        <w:t>WYDARZENIA MUZYCZNE</w:t>
      </w:r>
    </w:p>
    <w:p w:rsidR="00BA48DD" w:rsidRPr="00A67A90" w:rsidRDefault="00BA48DD" w:rsidP="00A67A90">
      <w:pPr>
        <w:jc w:val="both"/>
        <w:rPr>
          <w:rFonts w:ascii="Verdana" w:hAnsi="Verdana"/>
        </w:rPr>
      </w:pPr>
      <w:r w:rsidRPr="00A67A90">
        <w:rPr>
          <w:rFonts w:ascii="Verdana" w:hAnsi="Verdana"/>
        </w:rPr>
        <w:t>W myśl zasady, że muzyka to nieodłączny element procesu tworzenia filmu, chcemy zwrócić uwagę publiczności także na tę kwestię. Dziś trudno jest wyobrazić sobie dobre kino bez pisanych dla niego  na zamówienie kompozycji. Zaproszeni  przez nas do współpracy muzycy, m.in. Stan Breckenridge (USA) oraz Gerard Edery (USA/Maroko)  zaproponują podróż do świata muzyki filmowej, która będzie wykraczać daleko poza granice Europy. A to wszystko w</w:t>
      </w:r>
      <w:r w:rsidR="00843C0A">
        <w:rPr>
          <w:rFonts w:ascii="Verdana" w:hAnsi="Verdana"/>
        </w:rPr>
        <w:t> </w:t>
      </w:r>
      <w:r w:rsidRPr="00A67A90">
        <w:rPr>
          <w:rFonts w:ascii="Verdana" w:hAnsi="Verdana"/>
        </w:rPr>
        <w:t>pięknych wnętrzach Muzeum im. Witolda Gombrowicza we Wsoli oraz w</w:t>
      </w:r>
      <w:r w:rsidR="00843C0A">
        <w:rPr>
          <w:rFonts w:ascii="Verdana" w:hAnsi="Verdana"/>
        </w:rPr>
        <w:t> </w:t>
      </w:r>
      <w:r w:rsidRPr="00A67A90">
        <w:rPr>
          <w:rFonts w:ascii="Verdana" w:hAnsi="Verdana"/>
        </w:rPr>
        <w:t>radomskiej Łaźni. Nie zabraknie także nieco mniej fo</w:t>
      </w:r>
      <w:r w:rsidR="00843C0A" w:rsidRPr="00A67A90">
        <w:rPr>
          <w:rFonts w:ascii="Verdana" w:hAnsi="Verdana"/>
        </w:rPr>
        <w:t>rmalnych spotkań dla </w:t>
      </w:r>
      <w:r w:rsidRPr="00A67A90">
        <w:rPr>
          <w:rFonts w:ascii="Verdana" w:hAnsi="Verdana"/>
        </w:rPr>
        <w:t>melomanów, którzy wierzą, że muzyka odgrywa w filmie ważną rolę.</w:t>
      </w:r>
      <w:r w:rsidR="00843C0A" w:rsidRPr="00A67A90">
        <w:rPr>
          <w:rFonts w:ascii="Verdana" w:hAnsi="Verdana"/>
        </w:rPr>
        <w:t xml:space="preserve"> Na </w:t>
      </w:r>
      <w:r w:rsidRPr="00A67A90">
        <w:rPr>
          <w:rFonts w:ascii="Verdana" w:hAnsi="Verdana"/>
          <w:i/>
        </w:rPr>
        <w:t>filmowy jazz</w:t>
      </w:r>
      <w:r w:rsidRPr="00A67A90">
        <w:rPr>
          <w:rFonts w:ascii="Verdana" w:hAnsi="Verdana"/>
        </w:rPr>
        <w:t xml:space="preserve"> zaprasza Klaudia Kowalik – utalentowana skrzypacz</w:t>
      </w:r>
      <w:r w:rsidR="00843C0A" w:rsidRPr="00A67A90">
        <w:rPr>
          <w:rFonts w:ascii="Verdana" w:hAnsi="Verdana"/>
        </w:rPr>
        <w:t>ka i</w:t>
      </w:r>
      <w:r w:rsidR="00843C0A">
        <w:rPr>
          <w:rFonts w:ascii="Verdana" w:hAnsi="Verdana"/>
        </w:rPr>
        <w:t> </w:t>
      </w:r>
      <w:r w:rsidRPr="00A67A90">
        <w:rPr>
          <w:rFonts w:ascii="Verdana" w:hAnsi="Verdana"/>
        </w:rPr>
        <w:t xml:space="preserve">wokalistka z Radomia. Wszystkich spragnionych dyskusji na temat X muzy  zapraszamy na szereg spotkań z filmoznawcami i antropologami kultury, którzy poprowadzą niezobowiązujące spotkania w przestrzeni miejskiej. </w:t>
      </w:r>
    </w:p>
    <w:p w:rsidR="00BA48DD" w:rsidRDefault="00BA48DD" w:rsidP="006345F9">
      <w:pPr>
        <w:suppressAutoHyphens w:val="0"/>
        <w:spacing w:after="200" w:line="276" w:lineRule="auto"/>
        <w:rPr>
          <w:rFonts w:ascii="Verdana" w:hAnsi="Verdana" w:cstheme="minorHAnsi"/>
          <w:b/>
          <w:noProof/>
        </w:rPr>
      </w:pPr>
      <w:r w:rsidRPr="00BA48DD">
        <w:rPr>
          <w:rFonts w:ascii="Verdana" w:hAnsi="Verdana" w:cstheme="minorHAnsi"/>
          <w:b/>
          <w:noProof/>
          <w:lang w:eastAsia="pl-PL"/>
        </w:rPr>
        <w:drawing>
          <wp:anchor distT="0" distB="0" distL="114300" distR="114300" simplePos="0" relativeHeight="251670528" behindDoc="0" locked="0" layoutInCell="1" allowOverlap="1">
            <wp:simplePos x="0" y="0"/>
            <wp:positionH relativeFrom="margin">
              <wp:posOffset>3310255</wp:posOffset>
            </wp:positionH>
            <wp:positionV relativeFrom="margin">
              <wp:posOffset>2963545</wp:posOffset>
            </wp:positionV>
            <wp:extent cx="2733675" cy="4229100"/>
            <wp:effectExtent l="0" t="0" r="0" b="0"/>
            <wp:wrapSquare wrapText="bothSides"/>
            <wp:docPr id="21" name="Obraz 21" descr="Z:\Family\Kameralne Lato\goście - jury - bio - foto\stan brecken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amily\Kameralne Lato\goście - jury - bio - foto\stan breckenrid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3675" cy="422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8DD">
        <w:rPr>
          <w:rFonts w:ascii="Verdana" w:hAnsi="Verdana" w:cstheme="minorHAnsi"/>
          <w:b/>
          <w:noProof/>
          <w:lang w:eastAsia="pl-PL"/>
        </w:rPr>
        <w:drawing>
          <wp:anchor distT="0" distB="0" distL="114300" distR="114300" simplePos="0" relativeHeight="251657216" behindDoc="0" locked="0" layoutInCell="1" allowOverlap="1">
            <wp:simplePos x="0" y="0"/>
            <wp:positionH relativeFrom="margin">
              <wp:posOffset>-13335</wp:posOffset>
            </wp:positionH>
            <wp:positionV relativeFrom="margin">
              <wp:posOffset>2973070</wp:posOffset>
            </wp:positionV>
            <wp:extent cx="2800350" cy="4231640"/>
            <wp:effectExtent l="0" t="0" r="0" b="0"/>
            <wp:wrapSquare wrapText="bothSides"/>
            <wp:docPr id="20" name="Obraz 20" descr="Z:\Family\Kameralne Lato\goście - jury - bio - foto\gerard ed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amily\Kameralne Lato\goście - jury - bio - foto\gerard edery.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350" cy="423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A48DD">
        <w:rPr>
          <w:rStyle w:val="Normalny"/>
          <w:rFonts w:cs="Times New Roman"/>
          <w:snapToGrid w:val="0"/>
          <w:color w:val="000000"/>
          <w:w w:val="0"/>
          <w:sz w:val="0"/>
          <w:szCs w:val="0"/>
          <w:u w:color="000000"/>
          <w:bdr w:val="none" w:sz="0" w:space="0" w:color="000000"/>
          <w:shd w:val="clear" w:color="000000" w:fill="000000"/>
          <w:lang w:val="x-none" w:eastAsia="x-none" w:bidi="x-none"/>
        </w:rPr>
        <w:t xml:space="preserve"> </w:t>
      </w:r>
    </w:p>
    <w:p w:rsidR="006345F9" w:rsidRDefault="006345F9" w:rsidP="006345F9">
      <w:pPr>
        <w:suppressAutoHyphens w:val="0"/>
        <w:spacing w:after="200" w:line="276" w:lineRule="auto"/>
        <w:rPr>
          <w:rFonts w:ascii="Verdana" w:hAnsi="Verdana" w:cstheme="minorHAnsi"/>
          <w:b/>
          <w:noProof/>
        </w:rPr>
      </w:pPr>
      <w:r>
        <w:rPr>
          <w:rFonts w:ascii="Verdana" w:hAnsi="Verdana" w:cstheme="minorHAnsi"/>
          <w:b/>
          <w:noProof/>
        </w:rPr>
        <w:br w:type="page"/>
      </w:r>
    </w:p>
    <w:p w:rsidR="00E95509" w:rsidRDefault="00E95509" w:rsidP="00FD22E5">
      <w:pPr>
        <w:pStyle w:val="Normalny1"/>
        <w:spacing w:before="0" w:beforeAutospacing="0" w:after="0" w:afterAutospacing="0"/>
        <w:jc w:val="center"/>
        <w:rPr>
          <w:rFonts w:ascii="Verdana" w:hAnsi="Verdana" w:cs="Arial"/>
          <w:b/>
          <w:bCs/>
        </w:rPr>
      </w:pPr>
      <w:r w:rsidRPr="00E95509">
        <w:rPr>
          <w:rFonts w:ascii="Verdana" w:hAnsi="Verdana" w:cs="Arial"/>
          <w:b/>
          <w:bCs/>
        </w:rPr>
        <w:t>NAGRODY IM. JANA MACHULSKIEGO</w:t>
      </w:r>
    </w:p>
    <w:p w:rsidR="003A5079" w:rsidRPr="00E95509" w:rsidRDefault="003A5079" w:rsidP="003A5079">
      <w:pPr>
        <w:pStyle w:val="Normalny1"/>
        <w:spacing w:before="0" w:beforeAutospacing="0" w:after="0" w:afterAutospacing="0"/>
        <w:rPr>
          <w:rFonts w:ascii="Verdana" w:hAnsi="Verdana" w:cs="Arial"/>
          <w:b/>
          <w:bCs/>
        </w:rPr>
      </w:pPr>
    </w:p>
    <w:p w:rsidR="00E95509" w:rsidRPr="00E95509" w:rsidRDefault="00E95509" w:rsidP="003A5079">
      <w:pPr>
        <w:pStyle w:val="Normalny1"/>
        <w:spacing w:before="0" w:beforeAutospacing="0" w:after="0" w:afterAutospacing="0"/>
        <w:jc w:val="center"/>
        <w:rPr>
          <w:rFonts w:ascii="Verdana" w:hAnsi="Verdana" w:cs="Arial"/>
        </w:rPr>
      </w:pPr>
      <w:r w:rsidRPr="00E95509">
        <w:rPr>
          <w:rFonts w:ascii="Verdana" w:hAnsi="Verdana" w:cs="Arial"/>
          <w:noProof/>
        </w:rPr>
        <w:drawing>
          <wp:inline distT="0" distB="0" distL="0" distR="0">
            <wp:extent cx="5383530" cy="2948999"/>
            <wp:effectExtent l="0" t="0" r="0" b="0"/>
            <wp:docPr id="22" name="Obraz 16" descr="C:\Users\WERONI~1\AppData\Local\Temp\ksohtml\wps4E5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ERONI~1\AppData\Local\Temp\ksohtml\wps4E53.tmp.png"/>
                    <pic:cNvPicPr>
                      <a:picLocks noChangeAspect="1" noChangeArrowheads="1"/>
                    </pic:cNvPicPr>
                  </pic:nvPicPr>
                  <pic:blipFill>
                    <a:blip r:embed="rId33" cstate="print"/>
                    <a:srcRect/>
                    <a:stretch>
                      <a:fillRect/>
                    </a:stretch>
                  </pic:blipFill>
                  <pic:spPr bwMode="auto">
                    <a:xfrm>
                      <a:off x="0" y="0"/>
                      <a:ext cx="5385505" cy="2950081"/>
                    </a:xfrm>
                    <a:prstGeom prst="rect">
                      <a:avLst/>
                    </a:prstGeom>
                    <a:noFill/>
                    <a:ln w="9525">
                      <a:noFill/>
                      <a:miter lim="800000"/>
                      <a:headEnd/>
                      <a:tailEnd/>
                    </a:ln>
                  </pic:spPr>
                </pic:pic>
              </a:graphicData>
            </a:graphic>
          </wp:inline>
        </w:drawing>
      </w:r>
    </w:p>
    <w:p w:rsidR="003A5079" w:rsidRDefault="003A5079" w:rsidP="003A5079">
      <w:pPr>
        <w:pStyle w:val="Normalny1"/>
        <w:spacing w:before="0" w:beforeAutospacing="0" w:after="0" w:afterAutospacing="0"/>
        <w:jc w:val="both"/>
        <w:rPr>
          <w:rFonts w:ascii="Verdana" w:hAnsi="Verdana" w:cs="Arial"/>
        </w:rPr>
      </w:pPr>
    </w:p>
    <w:p w:rsidR="00E95509" w:rsidRPr="00E95509" w:rsidRDefault="00E95509" w:rsidP="003A5079">
      <w:pPr>
        <w:pStyle w:val="Normalny1"/>
        <w:spacing w:before="0" w:beforeAutospacing="0" w:after="0" w:afterAutospacing="0"/>
        <w:jc w:val="both"/>
        <w:rPr>
          <w:rFonts w:ascii="Verdana" w:hAnsi="Verdana" w:cs="Arial"/>
        </w:rPr>
      </w:pPr>
      <w:r w:rsidRPr="00E95509">
        <w:rPr>
          <w:rFonts w:ascii="Verdana" w:hAnsi="Verdana" w:cs="Arial"/>
        </w:rPr>
        <w:t>Nagrody im. Jana Machulskiego to projekt polegający na prezentacji, promocji i uhonorowaniu najzdolniejszych młodych filmowców, działających do tej pory poza głównym nurtem kinematografii.</w:t>
      </w:r>
    </w:p>
    <w:p w:rsidR="003A5079" w:rsidRDefault="003A5079" w:rsidP="003A5079">
      <w:pPr>
        <w:pStyle w:val="Normalny1"/>
        <w:spacing w:before="0" w:beforeAutospacing="0" w:after="0" w:afterAutospacing="0"/>
        <w:jc w:val="both"/>
        <w:rPr>
          <w:rFonts w:ascii="Verdana" w:hAnsi="Verdana" w:cs="Arial"/>
        </w:rPr>
      </w:pPr>
    </w:p>
    <w:p w:rsidR="00E95509" w:rsidRPr="00E95509" w:rsidRDefault="00E95509" w:rsidP="003A5079">
      <w:pPr>
        <w:pStyle w:val="Normalny1"/>
        <w:spacing w:before="0" w:beforeAutospacing="0" w:after="0" w:afterAutospacing="0"/>
        <w:jc w:val="both"/>
        <w:rPr>
          <w:rFonts w:ascii="Verdana" w:hAnsi="Verdana" w:cs="Arial"/>
        </w:rPr>
      </w:pPr>
      <w:r>
        <w:rPr>
          <w:rFonts w:ascii="Verdana" w:hAnsi="Verdana" w:cs="Arial"/>
        </w:rPr>
        <w:t>Nagrody od 1</w:t>
      </w:r>
      <w:r w:rsidR="003A5079">
        <w:rPr>
          <w:rFonts w:ascii="Verdana" w:hAnsi="Verdana" w:cs="Arial"/>
        </w:rPr>
        <w:t>3</w:t>
      </w:r>
      <w:r w:rsidRPr="00E95509">
        <w:rPr>
          <w:rFonts w:ascii="Verdana" w:hAnsi="Verdana" w:cs="Arial"/>
        </w:rPr>
        <w:t xml:space="preserve"> lat przyznaje OFFOWA AKADEMIA FILMOWA - gremium fachowców (filmowców, dziennikarzy i producentów), którzy wyłaniają zwycięzców na podstawie nominacji przyznawanych przez niezależne składy jurorskie, czołowych, polskich festiwali prezentujących dokonania młodych filmowców.</w:t>
      </w:r>
    </w:p>
    <w:p w:rsidR="003A5079" w:rsidRDefault="003A5079" w:rsidP="003A5079">
      <w:pPr>
        <w:pStyle w:val="Normalny1"/>
        <w:spacing w:before="0" w:beforeAutospacing="0" w:after="0" w:afterAutospacing="0"/>
        <w:jc w:val="both"/>
        <w:rPr>
          <w:rFonts w:ascii="Verdana" w:hAnsi="Verdana" w:cs="Arial"/>
        </w:rPr>
      </w:pPr>
    </w:p>
    <w:p w:rsidR="00E95509" w:rsidRPr="00E95509" w:rsidRDefault="00E95509" w:rsidP="003A5079">
      <w:pPr>
        <w:pStyle w:val="Normalny1"/>
        <w:spacing w:before="0" w:beforeAutospacing="0" w:after="0" w:afterAutospacing="0"/>
        <w:jc w:val="both"/>
        <w:rPr>
          <w:rFonts w:ascii="Verdana" w:hAnsi="Verdana" w:cs="Arial"/>
        </w:rPr>
      </w:pPr>
      <w:r w:rsidRPr="00E95509">
        <w:rPr>
          <w:rFonts w:ascii="Verdana" w:hAnsi="Verdana" w:cs="Arial"/>
        </w:rPr>
        <w:t>Celem Nagród im. Jana Machulskiego jest nie tylko zaprezentowanie najlepszych filmów i najbardziej utalentowanych debiutantów, ale także ukazanie wielowymiarowości młodego kina i tego, jak kształtuje się ono w</w:t>
      </w:r>
      <w:r>
        <w:rPr>
          <w:rFonts w:ascii="Verdana" w:hAnsi="Verdana" w:cs="Arial"/>
        </w:rPr>
        <w:t> </w:t>
      </w:r>
      <w:r w:rsidRPr="00E95509">
        <w:rPr>
          <w:rFonts w:ascii="Verdana" w:hAnsi="Verdana" w:cs="Arial"/>
        </w:rPr>
        <w:t>poszczególnych gatunkach filmowych, w jakim kierunku podąża i na ile może stanowić zaplecze dla polskiej kinematografii.</w:t>
      </w:r>
    </w:p>
    <w:p w:rsidR="003A5079" w:rsidRDefault="003A5079" w:rsidP="003A5079">
      <w:pPr>
        <w:pStyle w:val="Normalny1"/>
        <w:spacing w:before="0" w:beforeAutospacing="0" w:after="0" w:afterAutospacing="0"/>
        <w:jc w:val="both"/>
        <w:rPr>
          <w:rFonts w:ascii="Verdana" w:hAnsi="Verdana" w:cs="Arial"/>
        </w:rPr>
      </w:pPr>
    </w:p>
    <w:p w:rsidR="003A5079" w:rsidRDefault="00884F89" w:rsidP="003A5079">
      <w:pPr>
        <w:pStyle w:val="Normalny1"/>
        <w:spacing w:before="0" w:beforeAutospacing="0" w:after="0" w:afterAutospacing="0"/>
        <w:jc w:val="both"/>
        <w:rPr>
          <w:rFonts w:ascii="Verdana" w:hAnsi="Verdana" w:cs="Arial"/>
          <w:bCs/>
        </w:rPr>
      </w:pPr>
      <w:r>
        <w:rPr>
          <w:rFonts w:ascii="Verdana" w:hAnsi="Verdana" w:cs="Arial"/>
        </w:rPr>
        <w:t>KAMERALNE LATO</w:t>
      </w:r>
      <w:r w:rsidR="00E95509" w:rsidRPr="00E95509">
        <w:rPr>
          <w:rFonts w:ascii="Verdana" w:hAnsi="Verdana" w:cs="Arial"/>
        </w:rPr>
        <w:t xml:space="preserve"> </w:t>
      </w:r>
      <w:r>
        <w:rPr>
          <w:rFonts w:ascii="Verdana" w:hAnsi="Verdana" w:cs="Arial"/>
        </w:rPr>
        <w:t>jest w chwili obecnej jednym z dziewięciu</w:t>
      </w:r>
      <w:r w:rsidR="00E95509" w:rsidRPr="00E95509">
        <w:rPr>
          <w:rFonts w:ascii="Verdana" w:hAnsi="Verdana" w:cs="Arial"/>
        </w:rPr>
        <w:t xml:space="preserve"> polskich festiwali filmowych uprawnionych do przyznawania nominacji do Nagród im. Jana Machulskiego.</w:t>
      </w:r>
      <w:r w:rsidR="003A5079">
        <w:rPr>
          <w:rFonts w:ascii="Verdana" w:hAnsi="Verdana" w:cs="Arial"/>
        </w:rPr>
        <w:t xml:space="preserve"> </w:t>
      </w:r>
      <w:r w:rsidR="00E95509" w:rsidRPr="00884F89">
        <w:rPr>
          <w:rFonts w:ascii="Verdana" w:hAnsi="Verdana" w:cs="Arial"/>
          <w:bCs/>
        </w:rPr>
        <w:t xml:space="preserve">Projekt realizowany </w:t>
      </w:r>
      <w:r w:rsidR="003A5079">
        <w:rPr>
          <w:rFonts w:ascii="Verdana" w:hAnsi="Verdana" w:cs="Arial"/>
          <w:bCs/>
        </w:rPr>
        <w:t xml:space="preserve">jest </w:t>
      </w:r>
      <w:r w:rsidR="00E95509" w:rsidRPr="00884F89">
        <w:rPr>
          <w:rFonts w:ascii="Verdana" w:hAnsi="Verdana" w:cs="Arial"/>
          <w:bCs/>
        </w:rPr>
        <w:t xml:space="preserve">ze środków Ministra Kultury </w:t>
      </w:r>
      <w:r w:rsidR="007337D6">
        <w:rPr>
          <w:rFonts w:ascii="Verdana" w:hAnsi="Verdana" w:cs="Arial"/>
          <w:bCs/>
        </w:rPr>
        <w:br/>
      </w:r>
      <w:r w:rsidR="003A5079">
        <w:rPr>
          <w:rFonts w:ascii="Verdana" w:hAnsi="Verdana" w:cs="Arial"/>
          <w:bCs/>
        </w:rPr>
        <w:t>i</w:t>
      </w:r>
      <w:r w:rsidR="00E95509" w:rsidRPr="00884F89">
        <w:rPr>
          <w:rFonts w:ascii="Verdana" w:hAnsi="Verdana" w:cs="Arial"/>
          <w:bCs/>
        </w:rPr>
        <w:t xml:space="preserve"> Dziedzictwa Narodowego.</w:t>
      </w:r>
    </w:p>
    <w:p w:rsidR="003A5079" w:rsidRDefault="003A5079" w:rsidP="003A5079">
      <w:pPr>
        <w:pStyle w:val="Normalny1"/>
        <w:spacing w:before="0" w:beforeAutospacing="0" w:after="0" w:afterAutospacing="0"/>
        <w:jc w:val="both"/>
        <w:rPr>
          <w:rFonts w:ascii="Verdana" w:hAnsi="Verdana" w:cs="Arial"/>
          <w:bCs/>
        </w:rPr>
      </w:pPr>
    </w:p>
    <w:p w:rsidR="00E95509" w:rsidRDefault="00884F89" w:rsidP="003A5079">
      <w:pPr>
        <w:pStyle w:val="Normalny1"/>
        <w:spacing w:before="0" w:beforeAutospacing="0" w:after="0" w:afterAutospacing="0"/>
        <w:jc w:val="both"/>
        <w:rPr>
          <w:rFonts w:ascii="Verdana" w:hAnsi="Verdana" w:cs="Arial"/>
          <w:bCs/>
        </w:rPr>
      </w:pPr>
      <w:r>
        <w:rPr>
          <w:rFonts w:ascii="Verdana" w:hAnsi="Verdana" w:cs="Arial"/>
          <w:bCs/>
        </w:rPr>
        <w:t>Więcej informacji</w:t>
      </w:r>
      <w:r w:rsidR="003A5079">
        <w:rPr>
          <w:rFonts w:ascii="Verdana" w:hAnsi="Verdana" w:cs="Arial"/>
          <w:bCs/>
        </w:rPr>
        <w:t xml:space="preserve"> można znaleźć na stronie</w:t>
      </w:r>
      <w:r>
        <w:rPr>
          <w:rFonts w:ascii="Verdana" w:hAnsi="Verdana" w:cs="Arial"/>
          <w:bCs/>
        </w:rPr>
        <w:t xml:space="preserve">: </w:t>
      </w:r>
      <w:r w:rsidRPr="00884F89">
        <w:rPr>
          <w:rFonts w:ascii="Verdana" w:hAnsi="Verdana" w:cs="Arial"/>
          <w:bCs/>
        </w:rPr>
        <w:t>ww</w:t>
      </w:r>
      <w:r w:rsidR="00E95509" w:rsidRPr="00884F89">
        <w:rPr>
          <w:rFonts w:ascii="Verdana" w:hAnsi="Verdana" w:cs="Arial"/>
          <w:bCs/>
        </w:rPr>
        <w:t>w.janmachulski.pl</w:t>
      </w:r>
      <w:r>
        <w:rPr>
          <w:rFonts w:ascii="Verdana" w:hAnsi="Verdana" w:cs="Arial"/>
          <w:bCs/>
        </w:rPr>
        <w:t>.</w:t>
      </w:r>
    </w:p>
    <w:p w:rsidR="00FD22E5" w:rsidRDefault="00FD22E5" w:rsidP="00FD22E5">
      <w:pPr>
        <w:suppressAutoHyphens w:val="0"/>
        <w:spacing w:after="200" w:line="276" w:lineRule="auto"/>
        <w:rPr>
          <w:rFonts w:ascii="Verdana" w:hAnsi="Verdana" w:cstheme="minorHAnsi"/>
          <w:b/>
          <w:noProof/>
          <w:szCs w:val="24"/>
          <w:lang w:eastAsia="pl-PL"/>
        </w:rPr>
      </w:pPr>
      <w:r>
        <w:rPr>
          <w:rFonts w:ascii="Verdana" w:hAnsi="Verdana" w:cstheme="minorHAnsi"/>
          <w:b/>
          <w:noProof/>
        </w:rPr>
        <w:br w:type="page"/>
      </w:r>
    </w:p>
    <w:p w:rsidR="007337D6" w:rsidRPr="007337D6" w:rsidRDefault="007337D6" w:rsidP="007337D6">
      <w:pPr>
        <w:rPr>
          <w:rFonts w:ascii="Verdana" w:hAnsi="Verdana"/>
          <w:b/>
          <w:bCs/>
          <w:sz w:val="28"/>
          <w:szCs w:val="24"/>
        </w:rPr>
      </w:pPr>
      <w:r w:rsidRPr="007337D6">
        <w:rPr>
          <w:rFonts w:ascii="Verdana" w:hAnsi="Verdana"/>
          <w:b/>
          <w:bCs/>
          <w:sz w:val="28"/>
          <w:szCs w:val="24"/>
        </w:rPr>
        <w:t>Mecenat Główny</w:t>
      </w:r>
    </w:p>
    <w:p w:rsidR="007337D6" w:rsidRPr="007337D6" w:rsidRDefault="007337D6" w:rsidP="007337D6">
      <w:pPr>
        <w:suppressAutoHyphens w:val="0"/>
        <w:rPr>
          <w:rFonts w:ascii="Verdana" w:hAnsi="Verdana"/>
          <w:bCs/>
          <w:szCs w:val="24"/>
        </w:rPr>
      </w:pPr>
      <w:r w:rsidRPr="007337D6">
        <w:rPr>
          <w:rFonts w:ascii="Verdana" w:hAnsi="Verdana"/>
          <w:szCs w:val="24"/>
        </w:rPr>
        <w:t>Ministerstwo Kultury i Dziedzictwa Narodowego</w:t>
      </w:r>
    </w:p>
    <w:p w:rsidR="007337D6" w:rsidRPr="007337D6" w:rsidRDefault="007337D6" w:rsidP="007337D6">
      <w:pPr>
        <w:suppressAutoHyphens w:val="0"/>
        <w:rPr>
          <w:rFonts w:ascii="Verdana" w:hAnsi="Verdana"/>
          <w:bCs/>
          <w:szCs w:val="24"/>
        </w:rPr>
      </w:pPr>
      <w:r w:rsidRPr="007337D6">
        <w:rPr>
          <w:rFonts w:ascii="Verdana" w:hAnsi="Verdana"/>
          <w:szCs w:val="24"/>
        </w:rPr>
        <w:t>Program Unii Europejskiej ERASMUS+</w:t>
      </w:r>
    </w:p>
    <w:p w:rsidR="007337D6" w:rsidRPr="007337D6" w:rsidRDefault="007337D6" w:rsidP="007337D6">
      <w:pPr>
        <w:rPr>
          <w:rFonts w:ascii="Verdana" w:hAnsi="Verdana"/>
          <w:szCs w:val="24"/>
        </w:rPr>
      </w:pPr>
    </w:p>
    <w:p w:rsidR="007337D6" w:rsidRPr="007337D6" w:rsidRDefault="007337D6" w:rsidP="007337D6">
      <w:pPr>
        <w:rPr>
          <w:rFonts w:ascii="Verdana" w:hAnsi="Verdana"/>
          <w:szCs w:val="24"/>
        </w:rPr>
      </w:pPr>
    </w:p>
    <w:p w:rsidR="007337D6" w:rsidRPr="007337D6" w:rsidRDefault="007337D6" w:rsidP="007337D6">
      <w:pPr>
        <w:rPr>
          <w:rFonts w:ascii="Verdana" w:hAnsi="Verdana"/>
          <w:b/>
          <w:bCs/>
          <w:sz w:val="28"/>
          <w:szCs w:val="24"/>
        </w:rPr>
      </w:pPr>
      <w:r w:rsidRPr="007337D6">
        <w:rPr>
          <w:rFonts w:ascii="Verdana" w:hAnsi="Verdana"/>
          <w:b/>
          <w:bCs/>
          <w:sz w:val="28"/>
          <w:szCs w:val="24"/>
        </w:rPr>
        <w:t>Współfinansowanie</w:t>
      </w:r>
    </w:p>
    <w:p w:rsidR="007337D6" w:rsidRPr="007337D6" w:rsidRDefault="007337D6" w:rsidP="007337D6">
      <w:pPr>
        <w:suppressAutoHyphens w:val="0"/>
        <w:rPr>
          <w:rFonts w:ascii="Verdana" w:hAnsi="Verdana"/>
          <w:bCs/>
          <w:szCs w:val="24"/>
        </w:rPr>
      </w:pPr>
      <w:r w:rsidRPr="007337D6">
        <w:rPr>
          <w:rFonts w:ascii="Verdana" w:hAnsi="Verdana"/>
          <w:szCs w:val="24"/>
        </w:rPr>
        <w:t>Samorząd Województwa Mazowieckiego</w:t>
      </w:r>
    </w:p>
    <w:p w:rsidR="007337D6" w:rsidRPr="007337D6" w:rsidRDefault="007337D6" w:rsidP="007337D6">
      <w:pPr>
        <w:suppressAutoHyphens w:val="0"/>
        <w:rPr>
          <w:rFonts w:ascii="Verdana" w:hAnsi="Verdana"/>
          <w:szCs w:val="24"/>
        </w:rPr>
      </w:pPr>
      <w:r w:rsidRPr="007337D6">
        <w:rPr>
          <w:rFonts w:ascii="Verdana" w:hAnsi="Verdana"/>
          <w:szCs w:val="24"/>
        </w:rPr>
        <w:t>Polski Instytut Sztuki Filmowej</w:t>
      </w:r>
    </w:p>
    <w:p w:rsidR="007337D6" w:rsidRPr="007337D6" w:rsidRDefault="007337D6" w:rsidP="007337D6">
      <w:pPr>
        <w:suppressAutoHyphens w:val="0"/>
        <w:rPr>
          <w:rFonts w:ascii="Verdana" w:hAnsi="Verdana"/>
          <w:szCs w:val="24"/>
        </w:rPr>
      </w:pPr>
    </w:p>
    <w:p w:rsidR="00FD22E5" w:rsidRDefault="00FD22E5" w:rsidP="007337D6">
      <w:pPr>
        <w:suppressAutoHyphens w:val="0"/>
        <w:rPr>
          <w:rFonts w:ascii="Verdana" w:hAnsi="Verdana"/>
          <w:b/>
          <w:bCs/>
          <w:sz w:val="28"/>
          <w:szCs w:val="24"/>
        </w:rPr>
      </w:pPr>
    </w:p>
    <w:p w:rsidR="007337D6" w:rsidRPr="007337D6" w:rsidRDefault="007337D6" w:rsidP="007337D6">
      <w:pPr>
        <w:suppressAutoHyphens w:val="0"/>
        <w:rPr>
          <w:rFonts w:ascii="Verdana" w:hAnsi="Verdana"/>
          <w:b/>
          <w:bCs/>
          <w:sz w:val="28"/>
          <w:szCs w:val="24"/>
        </w:rPr>
      </w:pPr>
      <w:r w:rsidRPr="007337D6">
        <w:rPr>
          <w:rFonts w:ascii="Verdana" w:hAnsi="Verdana"/>
          <w:b/>
          <w:bCs/>
          <w:sz w:val="28"/>
          <w:szCs w:val="24"/>
        </w:rPr>
        <w:t>Organizator</w:t>
      </w:r>
    </w:p>
    <w:p w:rsidR="007337D6" w:rsidRPr="007337D6" w:rsidRDefault="007337D6" w:rsidP="007337D6">
      <w:pPr>
        <w:suppressAutoHyphens w:val="0"/>
        <w:rPr>
          <w:rFonts w:ascii="Verdana" w:hAnsi="Verdana"/>
          <w:szCs w:val="24"/>
        </w:rPr>
      </w:pPr>
      <w:r w:rsidRPr="007337D6">
        <w:rPr>
          <w:rFonts w:ascii="Verdana" w:hAnsi="Verdana"/>
          <w:szCs w:val="24"/>
        </w:rPr>
        <w:t>Stowarzyszenie FILMFORUM</w:t>
      </w:r>
    </w:p>
    <w:p w:rsidR="007337D6" w:rsidRPr="007337D6" w:rsidRDefault="007337D6" w:rsidP="007337D6">
      <w:pPr>
        <w:pStyle w:val="Akapitzlist"/>
        <w:ind w:left="0"/>
        <w:rPr>
          <w:rFonts w:ascii="Verdana" w:hAnsi="Verdana"/>
          <w:szCs w:val="24"/>
        </w:rPr>
      </w:pPr>
    </w:p>
    <w:p w:rsidR="007337D6" w:rsidRPr="007337D6" w:rsidRDefault="007337D6" w:rsidP="007337D6">
      <w:pPr>
        <w:pStyle w:val="Akapitzlist"/>
        <w:ind w:left="0"/>
        <w:rPr>
          <w:rFonts w:ascii="Verdana" w:hAnsi="Verdana"/>
          <w:szCs w:val="24"/>
        </w:rPr>
      </w:pPr>
    </w:p>
    <w:p w:rsidR="007337D6" w:rsidRPr="007337D6" w:rsidRDefault="007337D6" w:rsidP="007337D6">
      <w:pPr>
        <w:rPr>
          <w:rFonts w:ascii="Verdana" w:hAnsi="Verdana"/>
          <w:b/>
          <w:bCs/>
          <w:sz w:val="28"/>
          <w:szCs w:val="24"/>
        </w:rPr>
      </w:pPr>
      <w:r w:rsidRPr="007337D6">
        <w:rPr>
          <w:rFonts w:ascii="Verdana" w:hAnsi="Verdana"/>
          <w:b/>
          <w:bCs/>
          <w:sz w:val="28"/>
          <w:szCs w:val="24"/>
        </w:rPr>
        <w:t>Główny Współorganizator</w:t>
      </w:r>
    </w:p>
    <w:p w:rsidR="007337D6" w:rsidRPr="007337D6" w:rsidRDefault="007337D6" w:rsidP="007337D6">
      <w:pPr>
        <w:suppressAutoHyphens w:val="0"/>
        <w:rPr>
          <w:rFonts w:ascii="Verdana" w:hAnsi="Verdana"/>
          <w:szCs w:val="24"/>
        </w:rPr>
      </w:pPr>
      <w:r w:rsidRPr="007337D6">
        <w:rPr>
          <w:rFonts w:ascii="Verdana" w:hAnsi="Verdana"/>
          <w:szCs w:val="24"/>
        </w:rPr>
        <w:t>Komenda Wojewódzka Policji z siedzibą w Radomiu</w:t>
      </w:r>
    </w:p>
    <w:p w:rsidR="007337D6" w:rsidRPr="007337D6" w:rsidRDefault="007337D6" w:rsidP="007337D6">
      <w:pPr>
        <w:pStyle w:val="Akapitzlist"/>
        <w:ind w:left="0"/>
        <w:rPr>
          <w:rFonts w:ascii="Verdana" w:hAnsi="Verdana"/>
          <w:szCs w:val="24"/>
        </w:rPr>
      </w:pPr>
    </w:p>
    <w:p w:rsidR="007337D6" w:rsidRPr="007337D6" w:rsidRDefault="007337D6" w:rsidP="007337D6">
      <w:pPr>
        <w:pStyle w:val="Akapitzlist"/>
        <w:ind w:left="0"/>
        <w:rPr>
          <w:rFonts w:ascii="Verdana" w:hAnsi="Verdana"/>
          <w:szCs w:val="24"/>
        </w:rPr>
      </w:pPr>
    </w:p>
    <w:p w:rsidR="007337D6" w:rsidRPr="007337D6" w:rsidRDefault="007337D6" w:rsidP="007337D6">
      <w:pPr>
        <w:rPr>
          <w:rFonts w:ascii="Verdana" w:hAnsi="Verdana"/>
          <w:szCs w:val="24"/>
        </w:rPr>
      </w:pPr>
      <w:r w:rsidRPr="007337D6">
        <w:rPr>
          <w:rFonts w:ascii="Verdana" w:hAnsi="Verdana"/>
          <w:b/>
          <w:bCs/>
          <w:sz w:val="28"/>
          <w:szCs w:val="24"/>
        </w:rPr>
        <w:t>Współorganizatorzy</w:t>
      </w:r>
      <w:r w:rsidRPr="007337D6">
        <w:rPr>
          <w:rFonts w:ascii="Verdana" w:hAnsi="Verdana"/>
          <w:sz w:val="28"/>
          <w:szCs w:val="24"/>
        </w:rPr>
        <w:br/>
      </w:r>
      <w:r w:rsidRPr="007337D6">
        <w:rPr>
          <w:rFonts w:ascii="Verdana" w:hAnsi="Verdana"/>
          <w:szCs w:val="24"/>
        </w:rPr>
        <w:t>Mazowieckie Centrum Polityki Społecznej</w:t>
      </w:r>
    </w:p>
    <w:p w:rsidR="007337D6" w:rsidRPr="007337D6" w:rsidRDefault="007337D6" w:rsidP="007337D6">
      <w:pPr>
        <w:suppressAutoHyphens w:val="0"/>
        <w:rPr>
          <w:rFonts w:ascii="Verdana" w:hAnsi="Verdana"/>
          <w:szCs w:val="24"/>
        </w:rPr>
      </w:pPr>
      <w:r w:rsidRPr="007337D6">
        <w:rPr>
          <w:rFonts w:ascii="Verdana" w:hAnsi="Verdana"/>
          <w:szCs w:val="24"/>
        </w:rPr>
        <w:t>ŁAŹNIA - Radomski Klub Środowisk Twórczych i Galeria</w:t>
      </w:r>
    </w:p>
    <w:p w:rsidR="007337D6" w:rsidRPr="007337D6" w:rsidRDefault="007337D6" w:rsidP="007337D6">
      <w:pPr>
        <w:pStyle w:val="Akapitzlist"/>
        <w:ind w:left="0"/>
        <w:rPr>
          <w:rFonts w:ascii="Verdana" w:hAnsi="Verdana"/>
          <w:szCs w:val="24"/>
        </w:rPr>
      </w:pPr>
    </w:p>
    <w:p w:rsidR="007337D6" w:rsidRPr="007337D6" w:rsidRDefault="007337D6" w:rsidP="007337D6">
      <w:pPr>
        <w:pStyle w:val="Akapitzlist"/>
        <w:ind w:left="0"/>
        <w:rPr>
          <w:rFonts w:ascii="Verdana" w:hAnsi="Verdana"/>
          <w:szCs w:val="24"/>
        </w:rPr>
      </w:pPr>
    </w:p>
    <w:p w:rsidR="007337D6" w:rsidRPr="007337D6" w:rsidRDefault="007337D6" w:rsidP="007337D6">
      <w:pPr>
        <w:rPr>
          <w:rFonts w:ascii="Verdana" w:hAnsi="Verdana"/>
          <w:b/>
          <w:sz w:val="28"/>
          <w:szCs w:val="24"/>
        </w:rPr>
      </w:pPr>
      <w:r w:rsidRPr="007337D6">
        <w:rPr>
          <w:rFonts w:ascii="Verdana" w:hAnsi="Verdana"/>
          <w:b/>
          <w:sz w:val="28"/>
          <w:szCs w:val="24"/>
        </w:rPr>
        <w:t>Partner Główny</w:t>
      </w:r>
    </w:p>
    <w:p w:rsidR="007337D6" w:rsidRPr="007337D6" w:rsidRDefault="007337D6" w:rsidP="007337D6">
      <w:pPr>
        <w:widowControl w:val="0"/>
        <w:rPr>
          <w:rFonts w:ascii="Verdana" w:hAnsi="Verdana"/>
          <w:szCs w:val="24"/>
        </w:rPr>
      </w:pPr>
      <w:r w:rsidRPr="007337D6">
        <w:rPr>
          <w:rFonts w:ascii="Verdana" w:hAnsi="Verdana"/>
          <w:szCs w:val="24"/>
        </w:rPr>
        <w:t>Miasto Radom</w:t>
      </w:r>
    </w:p>
    <w:p w:rsidR="007337D6" w:rsidRPr="007337D6" w:rsidRDefault="007337D6" w:rsidP="007337D6">
      <w:pPr>
        <w:widowControl w:val="0"/>
        <w:rPr>
          <w:rFonts w:ascii="Verdana" w:hAnsi="Verdana"/>
          <w:szCs w:val="24"/>
        </w:rPr>
      </w:pPr>
    </w:p>
    <w:p w:rsidR="007337D6" w:rsidRPr="007337D6" w:rsidRDefault="007337D6" w:rsidP="007337D6">
      <w:pPr>
        <w:widowControl w:val="0"/>
        <w:rPr>
          <w:rFonts w:ascii="Verdana" w:hAnsi="Verdana"/>
          <w:szCs w:val="24"/>
        </w:rPr>
      </w:pPr>
    </w:p>
    <w:p w:rsidR="007337D6" w:rsidRPr="007337D6" w:rsidRDefault="007337D6" w:rsidP="007337D6">
      <w:pPr>
        <w:rPr>
          <w:rFonts w:ascii="Verdana" w:hAnsi="Verdana" w:cstheme="minorHAnsi"/>
          <w:b/>
          <w:sz w:val="28"/>
          <w:szCs w:val="24"/>
        </w:rPr>
      </w:pPr>
      <w:r w:rsidRPr="007337D6">
        <w:rPr>
          <w:rFonts w:ascii="Verdana" w:hAnsi="Verdana" w:cstheme="minorHAnsi"/>
          <w:b/>
          <w:sz w:val="28"/>
          <w:szCs w:val="24"/>
        </w:rPr>
        <w:t>Partnerzy Edukacyjni</w:t>
      </w:r>
    </w:p>
    <w:p w:rsidR="007337D6" w:rsidRPr="007337D6" w:rsidRDefault="007337D6" w:rsidP="007337D6">
      <w:pPr>
        <w:widowControl w:val="0"/>
        <w:rPr>
          <w:rFonts w:ascii="Verdana" w:hAnsi="Verdana"/>
          <w:szCs w:val="24"/>
        </w:rPr>
      </w:pPr>
      <w:r w:rsidRPr="007337D6">
        <w:rPr>
          <w:rFonts w:ascii="Verdana" w:hAnsi="Verdana"/>
          <w:szCs w:val="24"/>
        </w:rPr>
        <w:t>Wyższa Szkoła Handlowa w Radomiu</w:t>
      </w:r>
    </w:p>
    <w:p w:rsidR="007337D6" w:rsidRPr="007337D6" w:rsidRDefault="007337D6" w:rsidP="007337D6">
      <w:pPr>
        <w:suppressAutoHyphens w:val="0"/>
        <w:rPr>
          <w:rFonts w:ascii="Verdana" w:hAnsi="Verdana"/>
          <w:szCs w:val="24"/>
        </w:rPr>
      </w:pPr>
      <w:r w:rsidRPr="007337D6">
        <w:rPr>
          <w:rFonts w:ascii="Verdana" w:hAnsi="Verdana"/>
          <w:szCs w:val="24"/>
        </w:rPr>
        <w:t>American Corner Radom</w:t>
      </w:r>
    </w:p>
    <w:p w:rsidR="007337D6" w:rsidRPr="007337D6" w:rsidRDefault="007337D6" w:rsidP="007337D6">
      <w:pPr>
        <w:widowControl w:val="0"/>
        <w:rPr>
          <w:rFonts w:ascii="Verdana" w:hAnsi="Verdana"/>
          <w:szCs w:val="24"/>
        </w:rPr>
      </w:pPr>
      <w:r w:rsidRPr="007337D6">
        <w:rPr>
          <w:rFonts w:ascii="Verdana" w:hAnsi="Verdana"/>
          <w:szCs w:val="24"/>
        </w:rPr>
        <w:t>Mazowieckie Samorządowe Centrum Doskonalenia Nauczycieli</w:t>
      </w:r>
    </w:p>
    <w:p w:rsidR="007337D6" w:rsidRPr="007337D6" w:rsidRDefault="007337D6" w:rsidP="007337D6">
      <w:pPr>
        <w:rPr>
          <w:rFonts w:ascii="Verdana" w:hAnsi="Verdana"/>
          <w:b/>
          <w:szCs w:val="24"/>
        </w:rPr>
      </w:pPr>
    </w:p>
    <w:p w:rsidR="007337D6" w:rsidRPr="007337D6" w:rsidRDefault="007337D6" w:rsidP="007337D6">
      <w:pPr>
        <w:pStyle w:val="Akapitzlist"/>
        <w:ind w:left="0"/>
        <w:rPr>
          <w:rFonts w:ascii="Verdana" w:hAnsi="Verdana"/>
          <w:szCs w:val="24"/>
        </w:rPr>
      </w:pPr>
    </w:p>
    <w:p w:rsidR="007337D6" w:rsidRPr="007337D6" w:rsidRDefault="007337D6" w:rsidP="007337D6">
      <w:pPr>
        <w:pStyle w:val="Akapitzlist1"/>
        <w:spacing w:line="100" w:lineRule="atLeast"/>
        <w:ind w:left="0"/>
        <w:jc w:val="both"/>
        <w:rPr>
          <w:rFonts w:ascii="Verdana" w:hAnsi="Verdana"/>
          <w:b/>
          <w:bCs/>
          <w:sz w:val="28"/>
        </w:rPr>
      </w:pPr>
      <w:r w:rsidRPr="007337D6">
        <w:rPr>
          <w:rFonts w:ascii="Verdana" w:hAnsi="Verdana"/>
          <w:b/>
          <w:bCs/>
          <w:sz w:val="28"/>
        </w:rPr>
        <w:t>Partner Logistyczny</w:t>
      </w:r>
    </w:p>
    <w:p w:rsidR="007337D6" w:rsidRPr="006E7C78" w:rsidRDefault="007337D6" w:rsidP="007337D6">
      <w:pPr>
        <w:pStyle w:val="Akapitzlist1"/>
        <w:spacing w:line="100" w:lineRule="atLeast"/>
        <w:ind w:left="0"/>
        <w:jc w:val="both"/>
        <w:rPr>
          <w:rFonts w:ascii="Verdana" w:hAnsi="Verdana"/>
          <w:lang w:val="en-GB"/>
        </w:rPr>
      </w:pPr>
      <w:r w:rsidRPr="006E7C78">
        <w:rPr>
          <w:rFonts w:ascii="Verdana" w:hAnsi="Verdana"/>
          <w:lang w:val="en-GB"/>
        </w:rPr>
        <w:t>KIA Plejada</w:t>
      </w:r>
    </w:p>
    <w:p w:rsidR="007337D6" w:rsidRPr="006E7C78" w:rsidRDefault="007337D6" w:rsidP="007337D6">
      <w:pPr>
        <w:pStyle w:val="Akapitzlist1"/>
        <w:spacing w:line="100" w:lineRule="atLeast"/>
        <w:jc w:val="both"/>
        <w:rPr>
          <w:rFonts w:ascii="Verdana" w:hAnsi="Verdana"/>
          <w:lang w:val="en-GB"/>
        </w:rPr>
      </w:pPr>
    </w:p>
    <w:p w:rsidR="007337D6" w:rsidRPr="006E7C78" w:rsidRDefault="007337D6" w:rsidP="007337D6">
      <w:pPr>
        <w:rPr>
          <w:rFonts w:ascii="Verdana" w:hAnsi="Verdana"/>
          <w:b/>
          <w:szCs w:val="24"/>
          <w:lang w:val="en-GB"/>
        </w:rPr>
      </w:pPr>
    </w:p>
    <w:p w:rsidR="007337D6" w:rsidRPr="006E7C78" w:rsidRDefault="007337D6" w:rsidP="007337D6">
      <w:pPr>
        <w:pStyle w:val="Akapitzlist1"/>
        <w:spacing w:line="100" w:lineRule="atLeast"/>
        <w:ind w:left="0"/>
        <w:jc w:val="both"/>
        <w:rPr>
          <w:rFonts w:ascii="Verdana" w:hAnsi="Verdana"/>
          <w:b/>
          <w:bCs/>
          <w:sz w:val="28"/>
          <w:lang w:val="en-GB"/>
        </w:rPr>
      </w:pPr>
      <w:r w:rsidRPr="006E7C78">
        <w:rPr>
          <w:rFonts w:ascii="Verdana" w:hAnsi="Verdana"/>
          <w:b/>
          <w:bCs/>
          <w:sz w:val="28"/>
          <w:lang w:val="en-GB"/>
        </w:rPr>
        <w:t>Partnerzy Technologiczni</w:t>
      </w:r>
    </w:p>
    <w:p w:rsidR="007337D6" w:rsidRPr="006E7C78" w:rsidRDefault="007337D6" w:rsidP="007337D6">
      <w:pPr>
        <w:pStyle w:val="Akapitzlist1"/>
        <w:spacing w:line="100" w:lineRule="atLeast"/>
        <w:ind w:left="0"/>
        <w:jc w:val="both"/>
        <w:rPr>
          <w:rFonts w:ascii="Verdana" w:hAnsi="Verdana"/>
          <w:b/>
          <w:bCs/>
          <w:lang w:val="en-GB"/>
        </w:rPr>
      </w:pPr>
      <w:r w:rsidRPr="006E7C78">
        <w:rPr>
          <w:rFonts w:ascii="Verdana" w:eastAsiaTheme="minorEastAsia" w:hAnsi="Verdana" w:cstheme="minorBidi"/>
          <w:kern w:val="0"/>
          <w:lang w:val="en-GB" w:eastAsia="pl-PL" w:bidi="ar-SA"/>
        </w:rPr>
        <w:t>CANON</w:t>
      </w:r>
    </w:p>
    <w:p w:rsidR="007337D6" w:rsidRPr="006E7C78" w:rsidRDefault="007337D6" w:rsidP="007337D6">
      <w:pPr>
        <w:pStyle w:val="Akapitzlist1"/>
        <w:spacing w:line="100" w:lineRule="atLeast"/>
        <w:ind w:left="0"/>
        <w:jc w:val="both"/>
        <w:rPr>
          <w:rFonts w:ascii="Verdana" w:hAnsi="Verdana"/>
          <w:bCs/>
          <w:lang w:val="en-GB"/>
        </w:rPr>
      </w:pPr>
      <w:r w:rsidRPr="006E7C78">
        <w:rPr>
          <w:rFonts w:ascii="Verdana" w:hAnsi="Verdana"/>
          <w:bCs/>
          <w:lang w:val="en-GB"/>
        </w:rPr>
        <w:t>Canon Professional Service</w:t>
      </w:r>
      <w:r w:rsidR="007C5E68" w:rsidRPr="006E7C78">
        <w:rPr>
          <w:rFonts w:ascii="Verdana" w:hAnsi="Verdana"/>
          <w:bCs/>
          <w:lang w:val="en-GB"/>
        </w:rPr>
        <w:t>s</w:t>
      </w:r>
    </w:p>
    <w:p w:rsidR="007337D6" w:rsidRPr="006E7C78" w:rsidRDefault="007337D6" w:rsidP="007337D6">
      <w:pPr>
        <w:pStyle w:val="Akapitzlist1"/>
        <w:spacing w:line="100" w:lineRule="atLeast"/>
        <w:ind w:left="0"/>
        <w:jc w:val="both"/>
        <w:rPr>
          <w:rFonts w:ascii="Verdana" w:hAnsi="Verdana"/>
          <w:b/>
          <w:bCs/>
          <w:lang w:val="en-GB"/>
        </w:rPr>
      </w:pPr>
    </w:p>
    <w:p w:rsidR="007337D6" w:rsidRPr="007337D6" w:rsidRDefault="007337D6" w:rsidP="007337D6">
      <w:pPr>
        <w:pStyle w:val="Akapitzlist1"/>
        <w:spacing w:line="100" w:lineRule="atLeast"/>
        <w:ind w:left="0"/>
        <w:jc w:val="both"/>
        <w:rPr>
          <w:rFonts w:ascii="Verdana" w:hAnsi="Verdana"/>
          <w:b/>
          <w:bCs/>
          <w:sz w:val="28"/>
        </w:rPr>
      </w:pPr>
      <w:r w:rsidRPr="007337D6">
        <w:rPr>
          <w:rFonts w:ascii="Verdana" w:hAnsi="Verdana"/>
          <w:b/>
          <w:bCs/>
          <w:sz w:val="28"/>
        </w:rPr>
        <w:t>Oficjalny Hotel Festiwalowy</w:t>
      </w:r>
    </w:p>
    <w:p w:rsidR="007337D6" w:rsidRPr="007337D6" w:rsidRDefault="007337D6" w:rsidP="007337D6">
      <w:pPr>
        <w:pStyle w:val="Akapitzlist1"/>
        <w:spacing w:line="100" w:lineRule="atLeast"/>
        <w:ind w:left="0"/>
        <w:jc w:val="both"/>
        <w:rPr>
          <w:rFonts w:ascii="Verdana" w:hAnsi="Verdana" w:cstheme="minorHAnsi"/>
        </w:rPr>
      </w:pPr>
      <w:r w:rsidRPr="007337D6">
        <w:rPr>
          <w:rFonts w:ascii="Verdana" w:hAnsi="Verdana" w:cstheme="minorHAnsi"/>
        </w:rPr>
        <w:t>Hotel Nihil Novi</w:t>
      </w:r>
    </w:p>
    <w:p w:rsidR="007337D6" w:rsidRPr="007337D6" w:rsidRDefault="007337D6" w:rsidP="007337D6">
      <w:pPr>
        <w:rPr>
          <w:rFonts w:ascii="Verdana" w:hAnsi="Verdana"/>
          <w:b/>
          <w:szCs w:val="24"/>
        </w:rPr>
      </w:pPr>
    </w:p>
    <w:p w:rsidR="007337D6" w:rsidRPr="007337D6" w:rsidRDefault="007337D6" w:rsidP="007337D6">
      <w:pPr>
        <w:rPr>
          <w:rFonts w:ascii="Verdana" w:hAnsi="Verdana"/>
          <w:b/>
          <w:szCs w:val="24"/>
        </w:rPr>
      </w:pPr>
    </w:p>
    <w:p w:rsidR="007337D6" w:rsidRPr="007337D6" w:rsidRDefault="007337D6" w:rsidP="007337D6">
      <w:pPr>
        <w:pStyle w:val="Akapitzlist1"/>
        <w:spacing w:line="100" w:lineRule="atLeast"/>
        <w:ind w:left="0"/>
        <w:jc w:val="both"/>
        <w:rPr>
          <w:rFonts w:ascii="Verdana" w:hAnsi="Verdana"/>
          <w:b/>
          <w:bCs/>
          <w:sz w:val="28"/>
        </w:rPr>
      </w:pPr>
      <w:r w:rsidRPr="007337D6">
        <w:rPr>
          <w:rFonts w:ascii="Verdana" w:hAnsi="Verdana"/>
          <w:b/>
          <w:bCs/>
          <w:sz w:val="28"/>
        </w:rPr>
        <w:t>Partnerzy Zagraniczni:</w:t>
      </w:r>
    </w:p>
    <w:p w:rsidR="007337D6" w:rsidRPr="007337D6" w:rsidRDefault="007337D6" w:rsidP="007337D6">
      <w:pPr>
        <w:widowControl w:val="0"/>
        <w:rPr>
          <w:rFonts w:ascii="Verdana" w:hAnsi="Verdana"/>
          <w:szCs w:val="24"/>
        </w:rPr>
      </w:pPr>
      <w:r w:rsidRPr="007337D6">
        <w:rPr>
          <w:rFonts w:ascii="Verdana" w:hAnsi="Verdana"/>
          <w:szCs w:val="24"/>
        </w:rPr>
        <w:t>Kinographe (Francja)</w:t>
      </w:r>
    </w:p>
    <w:p w:rsidR="007337D6" w:rsidRPr="007337D6" w:rsidRDefault="007337D6" w:rsidP="007337D6">
      <w:pPr>
        <w:widowControl w:val="0"/>
        <w:rPr>
          <w:rFonts w:ascii="Verdana" w:hAnsi="Verdana"/>
          <w:szCs w:val="24"/>
        </w:rPr>
      </w:pPr>
      <w:r w:rsidRPr="007337D6">
        <w:rPr>
          <w:rFonts w:ascii="Verdana" w:hAnsi="Verdana"/>
          <w:szCs w:val="24"/>
        </w:rPr>
        <w:t>Associazione Cinematografica e Culturale LABORATORIO DEI SOGNI (Włochy)</w:t>
      </w:r>
    </w:p>
    <w:p w:rsidR="007337D6" w:rsidRPr="00DE708A" w:rsidRDefault="007337D6" w:rsidP="007337D6">
      <w:pPr>
        <w:widowControl w:val="0"/>
        <w:rPr>
          <w:rFonts w:ascii="Verdana" w:hAnsi="Verdana"/>
          <w:szCs w:val="24"/>
          <w:lang w:val="en-GB"/>
        </w:rPr>
      </w:pPr>
      <w:r w:rsidRPr="00DE708A">
        <w:rPr>
          <w:rFonts w:ascii="Verdana" w:hAnsi="Verdana"/>
          <w:szCs w:val="24"/>
          <w:lang w:val="en-GB"/>
        </w:rPr>
        <w:t>Szitafilm Kft. (Węgry)</w:t>
      </w:r>
    </w:p>
    <w:p w:rsidR="007337D6" w:rsidRPr="00DE708A" w:rsidRDefault="007337D6" w:rsidP="007337D6">
      <w:pPr>
        <w:widowControl w:val="0"/>
        <w:rPr>
          <w:rFonts w:ascii="Verdana" w:hAnsi="Verdana"/>
          <w:szCs w:val="24"/>
          <w:lang w:val="en-GB"/>
        </w:rPr>
      </w:pPr>
      <w:r w:rsidRPr="00DE708A">
        <w:rPr>
          <w:rFonts w:ascii="Verdana" w:hAnsi="Verdana"/>
          <w:szCs w:val="24"/>
          <w:lang w:val="en-GB"/>
        </w:rPr>
        <w:t>Education USA (USA)</w:t>
      </w:r>
    </w:p>
    <w:p w:rsidR="007337D6" w:rsidRPr="007337D6" w:rsidRDefault="007337D6" w:rsidP="007337D6">
      <w:pPr>
        <w:rPr>
          <w:rFonts w:ascii="Verdana" w:hAnsi="Verdana"/>
          <w:b/>
          <w:szCs w:val="24"/>
          <w:lang w:val="en-US"/>
        </w:rPr>
      </w:pPr>
    </w:p>
    <w:p w:rsidR="007337D6" w:rsidRPr="007337D6" w:rsidRDefault="007337D6" w:rsidP="007337D6">
      <w:pPr>
        <w:rPr>
          <w:rFonts w:ascii="Verdana" w:hAnsi="Verdana"/>
          <w:b/>
          <w:szCs w:val="24"/>
          <w:lang w:val="en-US"/>
        </w:rPr>
      </w:pPr>
    </w:p>
    <w:p w:rsidR="007337D6" w:rsidRPr="007337D6" w:rsidRDefault="007337D6" w:rsidP="007337D6">
      <w:pPr>
        <w:widowControl w:val="0"/>
        <w:rPr>
          <w:rFonts w:ascii="Verdana" w:hAnsi="Verdana"/>
          <w:b/>
          <w:sz w:val="28"/>
          <w:szCs w:val="24"/>
        </w:rPr>
      </w:pPr>
      <w:r w:rsidRPr="007337D6">
        <w:rPr>
          <w:rFonts w:ascii="Verdana" w:hAnsi="Verdana"/>
          <w:b/>
          <w:sz w:val="28"/>
          <w:szCs w:val="24"/>
        </w:rPr>
        <w:t>Partnerzy:</w:t>
      </w:r>
    </w:p>
    <w:p w:rsidR="007337D6" w:rsidRPr="007337D6" w:rsidRDefault="007337D6" w:rsidP="007337D6">
      <w:pPr>
        <w:suppressAutoHyphens w:val="0"/>
        <w:rPr>
          <w:rFonts w:ascii="Verdana" w:hAnsi="Verdana"/>
          <w:szCs w:val="24"/>
        </w:rPr>
      </w:pPr>
      <w:r w:rsidRPr="007337D6">
        <w:rPr>
          <w:rFonts w:ascii="Verdana" w:hAnsi="Verdana"/>
          <w:szCs w:val="24"/>
        </w:rPr>
        <w:t xml:space="preserve">Ambasada Stanów Zjednoczonych Ameryki w </w:t>
      </w:r>
      <w:r w:rsidR="006345F9">
        <w:rPr>
          <w:rFonts w:ascii="Verdana" w:hAnsi="Verdana"/>
          <w:szCs w:val="24"/>
        </w:rPr>
        <w:t>Warszawie</w:t>
      </w:r>
    </w:p>
    <w:p w:rsidR="007337D6" w:rsidRPr="007337D6" w:rsidRDefault="007337D6" w:rsidP="007337D6">
      <w:pPr>
        <w:suppressAutoHyphens w:val="0"/>
        <w:rPr>
          <w:rFonts w:ascii="Verdana" w:hAnsi="Verdana"/>
          <w:szCs w:val="24"/>
        </w:rPr>
      </w:pPr>
      <w:r w:rsidRPr="007337D6">
        <w:rPr>
          <w:rFonts w:ascii="Verdana" w:hAnsi="Verdana"/>
          <w:szCs w:val="24"/>
        </w:rPr>
        <w:t>Polsko-Amerykańska Komisja Fulbrighta</w:t>
      </w:r>
    </w:p>
    <w:p w:rsidR="007337D6" w:rsidRPr="007337D6" w:rsidRDefault="007337D6" w:rsidP="007337D6">
      <w:pPr>
        <w:widowControl w:val="0"/>
        <w:rPr>
          <w:rFonts w:ascii="Verdana" w:hAnsi="Verdana"/>
          <w:szCs w:val="24"/>
        </w:rPr>
      </w:pPr>
      <w:r w:rsidRPr="007337D6">
        <w:rPr>
          <w:rFonts w:ascii="Verdana" w:hAnsi="Verdana"/>
          <w:szCs w:val="24"/>
        </w:rPr>
        <w:t>Mazowieckie Centrum Sztuki Współczesnej ELEKTROWNIA w Radomiu</w:t>
      </w:r>
    </w:p>
    <w:p w:rsidR="007337D6" w:rsidRPr="007337D6" w:rsidRDefault="007337D6" w:rsidP="007337D6">
      <w:pPr>
        <w:widowControl w:val="0"/>
        <w:rPr>
          <w:rFonts w:ascii="Verdana" w:hAnsi="Verdana"/>
          <w:szCs w:val="24"/>
        </w:rPr>
      </w:pPr>
      <w:r w:rsidRPr="007337D6">
        <w:rPr>
          <w:rFonts w:ascii="Verdana" w:hAnsi="Verdana"/>
          <w:szCs w:val="24"/>
        </w:rPr>
        <w:t>Kino ELEKTROWNIA</w:t>
      </w:r>
    </w:p>
    <w:p w:rsidR="007337D6" w:rsidRPr="007337D6" w:rsidRDefault="007337D6" w:rsidP="007337D6">
      <w:pPr>
        <w:suppressAutoHyphens w:val="0"/>
        <w:rPr>
          <w:rFonts w:ascii="Verdana" w:hAnsi="Verdana"/>
          <w:szCs w:val="24"/>
        </w:rPr>
      </w:pPr>
      <w:r w:rsidRPr="007337D6">
        <w:rPr>
          <w:rFonts w:ascii="Verdana" w:hAnsi="Verdana"/>
          <w:szCs w:val="24"/>
        </w:rPr>
        <w:t>Castorama Polska Sp. z o.o.</w:t>
      </w:r>
    </w:p>
    <w:p w:rsidR="007337D6" w:rsidRPr="007337D6" w:rsidRDefault="007337D6" w:rsidP="007337D6">
      <w:pPr>
        <w:suppressAutoHyphens w:val="0"/>
        <w:rPr>
          <w:rFonts w:ascii="Verdana" w:hAnsi="Verdana"/>
          <w:szCs w:val="24"/>
        </w:rPr>
      </w:pPr>
      <w:r w:rsidRPr="007337D6">
        <w:rPr>
          <w:rFonts w:ascii="Verdana" w:hAnsi="Verdana"/>
          <w:szCs w:val="24"/>
        </w:rPr>
        <w:t>Miejski Ośrodek Kultury - Amfiteatr</w:t>
      </w:r>
    </w:p>
    <w:p w:rsidR="007337D6" w:rsidRPr="007337D6" w:rsidRDefault="007337D6" w:rsidP="007337D6">
      <w:pPr>
        <w:suppressAutoHyphens w:val="0"/>
        <w:rPr>
          <w:rFonts w:ascii="Verdana" w:hAnsi="Verdana"/>
          <w:szCs w:val="24"/>
        </w:rPr>
      </w:pPr>
      <w:r w:rsidRPr="007337D6">
        <w:rPr>
          <w:rFonts w:ascii="Verdana" w:hAnsi="Verdana"/>
          <w:szCs w:val="24"/>
        </w:rPr>
        <w:t>Centrum Aktywności Lokalnej w Pionkach</w:t>
      </w:r>
    </w:p>
    <w:p w:rsidR="007337D6" w:rsidRPr="007337D6" w:rsidRDefault="007337D6" w:rsidP="007337D6">
      <w:pPr>
        <w:suppressAutoHyphens w:val="0"/>
        <w:rPr>
          <w:rFonts w:ascii="Verdana" w:hAnsi="Verdana"/>
          <w:szCs w:val="24"/>
        </w:rPr>
      </w:pPr>
      <w:r w:rsidRPr="007337D6">
        <w:rPr>
          <w:rFonts w:ascii="Verdana" w:hAnsi="Verdana"/>
          <w:szCs w:val="24"/>
        </w:rPr>
        <w:t>Mazovia Warsaw Film Commission</w:t>
      </w:r>
    </w:p>
    <w:p w:rsidR="007337D6" w:rsidRPr="007337D6" w:rsidRDefault="007337D6" w:rsidP="007337D6">
      <w:pPr>
        <w:suppressAutoHyphens w:val="0"/>
        <w:rPr>
          <w:rFonts w:ascii="Verdana" w:hAnsi="Verdana"/>
          <w:szCs w:val="24"/>
        </w:rPr>
      </w:pPr>
      <w:r w:rsidRPr="007337D6">
        <w:rPr>
          <w:rFonts w:ascii="Verdana" w:hAnsi="Verdana"/>
          <w:szCs w:val="24"/>
        </w:rPr>
        <w:t>Mazowiecki Instytut Kultury</w:t>
      </w:r>
    </w:p>
    <w:p w:rsidR="007337D6" w:rsidRPr="007337D6" w:rsidRDefault="007337D6" w:rsidP="007337D6">
      <w:pPr>
        <w:suppressAutoHyphens w:val="0"/>
        <w:rPr>
          <w:rFonts w:ascii="Verdana" w:hAnsi="Verdana"/>
          <w:szCs w:val="24"/>
        </w:rPr>
      </w:pPr>
      <w:r w:rsidRPr="007337D6">
        <w:rPr>
          <w:rFonts w:ascii="Verdana" w:hAnsi="Verdana"/>
          <w:szCs w:val="24"/>
        </w:rPr>
        <w:t>Stowarzyszenie RADOMSKIE KLASYKI</w:t>
      </w:r>
    </w:p>
    <w:p w:rsidR="007337D6" w:rsidRDefault="007337D6" w:rsidP="007337D6">
      <w:pPr>
        <w:suppressAutoHyphens w:val="0"/>
        <w:rPr>
          <w:rFonts w:ascii="Verdana" w:hAnsi="Verdana"/>
          <w:szCs w:val="24"/>
        </w:rPr>
      </w:pPr>
      <w:r w:rsidRPr="007337D6">
        <w:rPr>
          <w:rFonts w:ascii="Verdana" w:hAnsi="Verdana"/>
          <w:szCs w:val="24"/>
        </w:rPr>
        <w:t>Stowarzyszenie DROGA MLECZNA</w:t>
      </w:r>
    </w:p>
    <w:p w:rsidR="006345F9" w:rsidRPr="007337D6" w:rsidRDefault="006345F9" w:rsidP="007337D6">
      <w:pPr>
        <w:suppressAutoHyphens w:val="0"/>
        <w:rPr>
          <w:rFonts w:ascii="Verdana" w:hAnsi="Verdana"/>
          <w:szCs w:val="24"/>
        </w:rPr>
      </w:pPr>
      <w:r>
        <w:rPr>
          <w:rFonts w:ascii="Verdana" w:hAnsi="Verdana"/>
          <w:szCs w:val="24"/>
        </w:rPr>
        <w:t>Restauracja Panie i Panowie</w:t>
      </w:r>
    </w:p>
    <w:p w:rsidR="007337D6" w:rsidRPr="007337D6" w:rsidRDefault="007337D6" w:rsidP="007337D6">
      <w:pPr>
        <w:suppressAutoHyphens w:val="0"/>
        <w:rPr>
          <w:rFonts w:ascii="Verdana" w:hAnsi="Verdana"/>
          <w:szCs w:val="24"/>
        </w:rPr>
      </w:pPr>
      <w:r w:rsidRPr="007337D6">
        <w:rPr>
          <w:rFonts w:ascii="Verdana" w:hAnsi="Verdana"/>
          <w:szCs w:val="24"/>
        </w:rPr>
        <w:t>Muzeum Witolda Gombrowicza</w:t>
      </w:r>
      <w:r w:rsidR="006345F9">
        <w:rPr>
          <w:rFonts w:ascii="Verdana" w:hAnsi="Verdana"/>
          <w:szCs w:val="24"/>
        </w:rPr>
        <w:t xml:space="preserve"> we Wsoli</w:t>
      </w:r>
    </w:p>
    <w:p w:rsidR="007337D6" w:rsidRPr="007337D6" w:rsidRDefault="007337D6" w:rsidP="007337D6">
      <w:pPr>
        <w:suppressAutoHyphens w:val="0"/>
        <w:rPr>
          <w:rFonts w:ascii="Verdana" w:hAnsi="Verdana"/>
          <w:szCs w:val="24"/>
        </w:rPr>
      </w:pPr>
      <w:r w:rsidRPr="007337D6">
        <w:rPr>
          <w:rFonts w:ascii="Verdana" w:hAnsi="Verdana"/>
          <w:szCs w:val="24"/>
        </w:rPr>
        <w:t>Audytorium Restaurant</w:t>
      </w:r>
    </w:p>
    <w:p w:rsidR="007337D6" w:rsidRPr="007337D6" w:rsidRDefault="007337D6" w:rsidP="007337D6">
      <w:pPr>
        <w:suppressAutoHyphens w:val="0"/>
        <w:rPr>
          <w:rFonts w:ascii="Verdana" w:hAnsi="Verdana"/>
          <w:szCs w:val="24"/>
        </w:rPr>
      </w:pPr>
      <w:r w:rsidRPr="00DE708A">
        <w:rPr>
          <w:rFonts w:ascii="Verdana" w:hAnsi="Verdana"/>
          <w:szCs w:val="24"/>
        </w:rPr>
        <w:t>Stowarzyszeni</w:t>
      </w:r>
      <w:r w:rsidR="006345F9">
        <w:rPr>
          <w:rFonts w:ascii="Verdana" w:hAnsi="Verdana"/>
          <w:szCs w:val="24"/>
        </w:rPr>
        <w:t>e</w:t>
      </w:r>
      <w:r w:rsidRPr="00DE708A">
        <w:rPr>
          <w:rFonts w:ascii="Verdana" w:hAnsi="Verdana"/>
          <w:szCs w:val="24"/>
        </w:rPr>
        <w:t xml:space="preserve"> Alumni</w:t>
      </w:r>
    </w:p>
    <w:p w:rsidR="007337D6" w:rsidRPr="007337D6" w:rsidRDefault="007337D6">
      <w:pPr>
        <w:suppressAutoHyphens w:val="0"/>
        <w:spacing w:after="200" w:line="276" w:lineRule="auto"/>
        <w:rPr>
          <w:rFonts w:ascii="Verdana" w:hAnsi="Verdana" w:cstheme="minorHAnsi"/>
          <w:b/>
          <w:szCs w:val="24"/>
        </w:rPr>
      </w:pPr>
    </w:p>
    <w:p w:rsidR="007337D6" w:rsidRPr="007337D6" w:rsidRDefault="007337D6" w:rsidP="007337D6">
      <w:pPr>
        <w:rPr>
          <w:rFonts w:ascii="Verdana" w:hAnsi="Verdana"/>
          <w:b/>
          <w:sz w:val="28"/>
        </w:rPr>
      </w:pPr>
      <w:r w:rsidRPr="007337D6">
        <w:rPr>
          <w:rFonts w:ascii="Verdana" w:hAnsi="Verdana"/>
          <w:b/>
          <w:sz w:val="28"/>
        </w:rPr>
        <w:t>Partnerzy Medialni</w:t>
      </w:r>
    </w:p>
    <w:p w:rsidR="007337D6" w:rsidRPr="007337D6" w:rsidRDefault="007337D6" w:rsidP="007337D6">
      <w:pPr>
        <w:suppressAutoHyphens w:val="0"/>
        <w:rPr>
          <w:rFonts w:ascii="Verdana" w:hAnsi="Verdana" w:cs="Times New Roman"/>
        </w:rPr>
      </w:pPr>
      <w:r w:rsidRPr="007337D6">
        <w:rPr>
          <w:rFonts w:ascii="Verdana" w:hAnsi="Verdana" w:cs="Times New Roman"/>
        </w:rPr>
        <w:t>TVP Kultura</w:t>
      </w:r>
    </w:p>
    <w:p w:rsidR="007337D6" w:rsidRPr="007337D6" w:rsidRDefault="007337D6" w:rsidP="007337D6">
      <w:pPr>
        <w:suppressAutoHyphens w:val="0"/>
        <w:rPr>
          <w:rStyle w:val="im"/>
          <w:rFonts w:ascii="Verdana" w:hAnsi="Verdana"/>
        </w:rPr>
      </w:pPr>
      <w:r w:rsidRPr="007337D6">
        <w:rPr>
          <w:rFonts w:ascii="Verdana" w:hAnsi="Verdana" w:cs="Times New Roman"/>
        </w:rPr>
        <w:t>Radio ESKA</w:t>
      </w:r>
    </w:p>
    <w:p w:rsidR="007337D6" w:rsidRPr="007337D6" w:rsidRDefault="007337D6" w:rsidP="007337D6">
      <w:pPr>
        <w:suppressAutoHyphens w:val="0"/>
        <w:rPr>
          <w:rStyle w:val="im"/>
          <w:rFonts w:ascii="Verdana" w:hAnsi="Verdana"/>
        </w:rPr>
      </w:pPr>
      <w:r w:rsidRPr="007337D6">
        <w:rPr>
          <w:rStyle w:val="im"/>
          <w:rFonts w:ascii="Verdana" w:hAnsi="Verdana"/>
        </w:rPr>
        <w:t>Miesięcznik KINO</w:t>
      </w:r>
    </w:p>
    <w:p w:rsidR="007337D6" w:rsidRPr="007337D6" w:rsidRDefault="007337D6" w:rsidP="007337D6">
      <w:pPr>
        <w:suppressAutoHyphens w:val="0"/>
        <w:rPr>
          <w:rStyle w:val="im"/>
          <w:rFonts w:ascii="Verdana" w:hAnsi="Verdana"/>
        </w:rPr>
      </w:pPr>
      <w:r w:rsidRPr="007337D6">
        <w:rPr>
          <w:rStyle w:val="im"/>
          <w:rFonts w:ascii="Verdana" w:hAnsi="Verdana"/>
        </w:rPr>
        <w:t>EKRANy</w:t>
      </w:r>
    </w:p>
    <w:p w:rsidR="007337D6" w:rsidRPr="007337D6" w:rsidRDefault="007337D6" w:rsidP="007337D6">
      <w:pPr>
        <w:suppressAutoHyphens w:val="0"/>
        <w:rPr>
          <w:rFonts w:ascii="Verdana" w:hAnsi="Verdana"/>
        </w:rPr>
      </w:pPr>
      <w:r w:rsidRPr="007337D6">
        <w:rPr>
          <w:rStyle w:val="im"/>
          <w:rFonts w:ascii="Verdana" w:hAnsi="Verdana"/>
        </w:rPr>
        <w:t>FilmPro</w:t>
      </w:r>
    </w:p>
    <w:p w:rsidR="007337D6" w:rsidRPr="007337D6" w:rsidRDefault="007337D6" w:rsidP="007337D6">
      <w:pPr>
        <w:suppressAutoHyphens w:val="0"/>
        <w:rPr>
          <w:rFonts w:ascii="Verdana" w:hAnsi="Verdana"/>
        </w:rPr>
      </w:pPr>
      <w:r w:rsidRPr="007337D6">
        <w:rPr>
          <w:rFonts w:ascii="Verdana" w:hAnsi="Verdana"/>
        </w:rPr>
        <w:t>Miesięcznik POLICJA 997</w:t>
      </w:r>
    </w:p>
    <w:p w:rsidR="007337D6" w:rsidRPr="007337D6" w:rsidRDefault="007337D6">
      <w:pPr>
        <w:suppressAutoHyphens w:val="0"/>
        <w:spacing w:after="200" w:line="276" w:lineRule="auto"/>
        <w:rPr>
          <w:rFonts w:ascii="Verdana" w:hAnsi="Verdana" w:cstheme="minorHAnsi"/>
          <w:b/>
          <w:szCs w:val="24"/>
        </w:rPr>
      </w:pPr>
    </w:p>
    <w:p w:rsidR="007337D6" w:rsidRPr="007337D6" w:rsidRDefault="007337D6">
      <w:pPr>
        <w:suppressAutoHyphens w:val="0"/>
        <w:spacing w:after="200" w:line="276" w:lineRule="auto"/>
        <w:rPr>
          <w:rFonts w:ascii="Verdana" w:hAnsi="Verdana" w:cstheme="minorHAnsi"/>
          <w:b/>
          <w:sz w:val="28"/>
          <w:szCs w:val="28"/>
        </w:rPr>
      </w:pPr>
      <w:r w:rsidRPr="007337D6">
        <w:rPr>
          <w:rFonts w:ascii="Verdana" w:hAnsi="Verdana" w:cstheme="minorHAnsi"/>
          <w:b/>
          <w:sz w:val="28"/>
          <w:szCs w:val="28"/>
        </w:rPr>
        <w:br w:type="page"/>
      </w:r>
    </w:p>
    <w:p w:rsidR="00225E05" w:rsidRPr="007337D6" w:rsidRDefault="00DC653A" w:rsidP="000429CC">
      <w:pPr>
        <w:jc w:val="both"/>
        <w:rPr>
          <w:rFonts w:ascii="Verdana" w:hAnsi="Verdana" w:cstheme="minorHAnsi"/>
          <w:b/>
          <w:sz w:val="28"/>
          <w:szCs w:val="28"/>
        </w:rPr>
      </w:pPr>
      <w:r w:rsidRPr="007337D6">
        <w:rPr>
          <w:rFonts w:ascii="Verdana" w:hAnsi="Verdana" w:cstheme="minorHAnsi"/>
          <w:b/>
          <w:sz w:val="28"/>
          <w:szCs w:val="28"/>
        </w:rPr>
        <w:t>ORGANIZATOR</w:t>
      </w:r>
    </w:p>
    <w:p w:rsidR="00225E05" w:rsidRPr="007337D6" w:rsidRDefault="00225E05" w:rsidP="000429CC">
      <w:pPr>
        <w:jc w:val="both"/>
        <w:rPr>
          <w:rFonts w:ascii="Verdana" w:hAnsi="Verdana" w:cstheme="minorHAnsi"/>
          <w:sz w:val="28"/>
          <w:szCs w:val="28"/>
        </w:rPr>
      </w:pPr>
    </w:p>
    <w:p w:rsidR="00DC653A" w:rsidRPr="00DC653A" w:rsidRDefault="00DC653A" w:rsidP="00DC653A">
      <w:pPr>
        <w:pStyle w:val="Bezodstpw1"/>
        <w:jc w:val="both"/>
        <w:rPr>
          <w:rFonts w:ascii="Verdana" w:hAnsi="Verdana"/>
        </w:rPr>
      </w:pPr>
      <w:r w:rsidRPr="007337D6">
        <w:rPr>
          <w:rFonts w:ascii="Verdana" w:hAnsi="Verdana"/>
          <w:noProof/>
        </w:rPr>
        <w:drawing>
          <wp:anchor distT="0" distB="0" distL="114300" distR="114300" simplePos="0" relativeHeight="251659776" behindDoc="0" locked="0" layoutInCell="1" allowOverlap="0">
            <wp:simplePos x="0" y="0"/>
            <wp:positionH relativeFrom="column">
              <wp:align>left</wp:align>
            </wp:positionH>
            <wp:positionV relativeFrom="line">
              <wp:posOffset>0</wp:posOffset>
            </wp:positionV>
            <wp:extent cx="914400" cy="847725"/>
            <wp:effectExtent l="19050" t="0" r="0" b="0"/>
            <wp:wrapSquare wrapText="bothSides"/>
            <wp:docPr id="27" name="Obraz 2" descr="C:\Users\WERONI~1\AppData\Local\Temp\ksohtml\wpsC7D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RONI~1\AppData\Local\Temp\ksohtml\wpsC7D2.tmp.png"/>
                    <pic:cNvPicPr>
                      <a:picLocks noChangeAspect="1" noChangeArrowheads="1"/>
                    </pic:cNvPicPr>
                  </pic:nvPicPr>
                  <pic:blipFill>
                    <a:blip r:embed="rId34" cstate="print"/>
                    <a:srcRect/>
                    <a:stretch>
                      <a:fillRect/>
                    </a:stretch>
                  </pic:blipFill>
                  <pic:spPr bwMode="auto">
                    <a:xfrm>
                      <a:off x="0" y="0"/>
                      <a:ext cx="914400" cy="847725"/>
                    </a:xfrm>
                    <a:prstGeom prst="rect">
                      <a:avLst/>
                    </a:prstGeom>
                    <a:noFill/>
                    <a:ln w="9525">
                      <a:noFill/>
                      <a:miter lim="800000"/>
                      <a:headEnd/>
                      <a:tailEnd/>
                    </a:ln>
                  </pic:spPr>
                </pic:pic>
              </a:graphicData>
            </a:graphic>
          </wp:anchor>
        </w:drawing>
      </w:r>
      <w:r w:rsidRPr="007337D6">
        <w:rPr>
          <w:rFonts w:ascii="Verdana" w:hAnsi="Verdana"/>
        </w:rPr>
        <w:t>FILMFORUM jest ogólnopolską organizacją zajmująca się od 2003 roku produkcją festiwali, imprez masowych, pokazów plenerowych, szkoleń, konferencji, warsztatów i akcji promocyjnych. FILMFORUM tworzy także kompleksowy program promocji młodych talentów filmowych na bardzo szerokiej płaszczyźnie, dając początkującym i utalentowanym filmowcom różnorakie możliwości prezentacji swoich dokonań, weryfikacji umiejętności i zderzenia własnej twórczości z szerszą publicznością i innymi autorami. FILMFORUM w trakcie swojej działalności nawiązało liczne kontakty partnerskie, w wyniku których zbudow</w:t>
      </w:r>
      <w:r w:rsidRPr="00DC653A">
        <w:rPr>
          <w:rFonts w:ascii="Verdana" w:hAnsi="Verdana"/>
        </w:rPr>
        <w:t>ało potencjał organizacyjny niezbędny do przygotowania dużych wydarzeń filmowych. W skład ekipy organizacyjnej FILMFORUM wchodzą osoby posiadające bogaty dorobek w zakresie realizacji przedsięwzięć filmowo-artystycznych.</w:t>
      </w:r>
    </w:p>
    <w:p w:rsidR="00225E05" w:rsidRPr="00F67623" w:rsidRDefault="00225E05" w:rsidP="000429CC">
      <w:pPr>
        <w:jc w:val="both"/>
        <w:rPr>
          <w:rFonts w:ascii="Verdana" w:hAnsi="Verdana" w:cstheme="minorHAnsi"/>
          <w:szCs w:val="24"/>
        </w:rPr>
      </w:pPr>
    </w:p>
    <w:p w:rsidR="00225E05" w:rsidRDefault="00225E05" w:rsidP="000429CC">
      <w:pPr>
        <w:jc w:val="both"/>
        <w:rPr>
          <w:rFonts w:ascii="Verdana" w:hAnsi="Verdana" w:cstheme="minorHAnsi"/>
          <w:szCs w:val="24"/>
        </w:rPr>
      </w:pPr>
    </w:p>
    <w:p w:rsidR="007337D6" w:rsidRDefault="007337D6" w:rsidP="000429CC">
      <w:pPr>
        <w:jc w:val="both"/>
        <w:rPr>
          <w:rFonts w:ascii="Verdana" w:hAnsi="Verdana" w:cstheme="minorHAnsi"/>
          <w:szCs w:val="24"/>
        </w:rPr>
      </w:pPr>
    </w:p>
    <w:p w:rsidR="007337D6" w:rsidRPr="00F67623" w:rsidRDefault="007337D6" w:rsidP="000429CC">
      <w:pPr>
        <w:jc w:val="both"/>
        <w:rPr>
          <w:rFonts w:ascii="Verdana" w:hAnsi="Verdana" w:cstheme="minorHAnsi"/>
          <w:szCs w:val="24"/>
        </w:rPr>
      </w:pPr>
    </w:p>
    <w:p w:rsidR="00DC653A" w:rsidRPr="00DC653A" w:rsidRDefault="00DC653A" w:rsidP="00DC653A">
      <w:pPr>
        <w:rPr>
          <w:rFonts w:ascii="Verdana" w:hAnsi="Verdana"/>
          <w:szCs w:val="24"/>
        </w:rPr>
      </w:pPr>
      <w:r w:rsidRPr="00DC653A">
        <w:rPr>
          <w:rFonts w:ascii="Verdana" w:hAnsi="Verdana"/>
          <w:b/>
          <w:bCs/>
          <w:szCs w:val="24"/>
        </w:rPr>
        <w:t>Weronika Skwarzec</w:t>
      </w:r>
    </w:p>
    <w:p w:rsidR="00DC653A" w:rsidRPr="00DC653A" w:rsidRDefault="00DC653A" w:rsidP="00DC653A">
      <w:pPr>
        <w:pStyle w:val="NormalnyWeb"/>
        <w:spacing w:before="0" w:beforeAutospacing="0" w:after="0" w:afterAutospacing="0"/>
        <w:rPr>
          <w:rFonts w:ascii="Verdana" w:hAnsi="Verdana"/>
        </w:rPr>
      </w:pPr>
      <w:r>
        <w:rPr>
          <w:rStyle w:val="m1726125664798312578gmail-m-8629590351294666127gmail-m-1311694723650903584gmail-il"/>
          <w:rFonts w:ascii="Verdana" w:hAnsi="Verdana"/>
          <w:b/>
          <w:bCs/>
        </w:rPr>
        <w:t>r</w:t>
      </w:r>
      <w:r w:rsidRPr="00DC653A">
        <w:rPr>
          <w:rStyle w:val="m1726125664798312578gmail-m-8629590351294666127gmail-m-1311694723650903584gmail-il"/>
          <w:rFonts w:ascii="Verdana" w:hAnsi="Verdana"/>
          <w:b/>
          <w:bCs/>
        </w:rPr>
        <w:t>zecznik</w:t>
      </w:r>
      <w:r w:rsidRPr="00DC653A">
        <w:rPr>
          <w:rFonts w:ascii="Verdana" w:hAnsi="Verdana"/>
          <w:b/>
          <w:bCs/>
        </w:rPr>
        <w:t xml:space="preserve"> </w:t>
      </w:r>
      <w:r>
        <w:rPr>
          <w:rStyle w:val="m1726125664798312578gmail-m-8629590351294666127gmail-m-1311694723650903584gmail-il"/>
          <w:rFonts w:ascii="Verdana" w:hAnsi="Verdana"/>
          <w:b/>
          <w:bCs/>
        </w:rPr>
        <w:t>p</w:t>
      </w:r>
      <w:r w:rsidRPr="00DC653A">
        <w:rPr>
          <w:rStyle w:val="m1726125664798312578gmail-m-8629590351294666127gmail-m-1311694723650903584gmail-il"/>
          <w:rFonts w:ascii="Verdana" w:hAnsi="Verdana"/>
          <w:b/>
          <w:bCs/>
        </w:rPr>
        <w:t>rasowy</w:t>
      </w:r>
    </w:p>
    <w:p w:rsidR="00DC653A" w:rsidRPr="00DC653A" w:rsidRDefault="00DC653A" w:rsidP="00DC653A">
      <w:pPr>
        <w:pStyle w:val="NormalnyWeb"/>
        <w:spacing w:before="0" w:beforeAutospacing="0" w:after="0" w:afterAutospacing="0"/>
        <w:rPr>
          <w:rFonts w:ascii="Verdana" w:hAnsi="Verdana"/>
        </w:rPr>
      </w:pPr>
      <w:r w:rsidRPr="00DC653A">
        <w:rPr>
          <w:rFonts w:ascii="Verdana" w:hAnsi="Verdana"/>
        </w:rPr>
        <w:t>Ogólnopolskie Spotkania Filmowe KAMERALNE LATO</w:t>
      </w:r>
    </w:p>
    <w:p w:rsidR="00DC653A" w:rsidRDefault="00DC653A" w:rsidP="00DC653A">
      <w:pPr>
        <w:rPr>
          <w:rStyle w:val="im"/>
          <w:rFonts w:ascii="Verdana" w:hAnsi="Verdana"/>
          <w:szCs w:val="24"/>
        </w:rPr>
      </w:pPr>
      <w:r w:rsidRPr="00DE708A">
        <w:rPr>
          <w:rStyle w:val="im"/>
          <w:rFonts w:ascii="Verdana" w:hAnsi="Verdana"/>
          <w:szCs w:val="24"/>
          <w:lang w:val="en-GB"/>
        </w:rPr>
        <w:t xml:space="preserve">e-mail: </w:t>
      </w:r>
      <w:hyperlink r:id="rId35" w:tgtFrame="_blank" w:history="1">
        <w:r w:rsidRPr="00DE708A">
          <w:rPr>
            <w:rStyle w:val="Hipercze"/>
            <w:rFonts w:ascii="Verdana" w:hAnsi="Verdana"/>
            <w:szCs w:val="24"/>
            <w:lang w:val="en-GB"/>
          </w:rPr>
          <w:t>weronika.skwarzec@filmforum.pl</w:t>
        </w:r>
      </w:hyperlink>
      <w:r w:rsidRPr="00DE708A">
        <w:rPr>
          <w:rFonts w:ascii="Verdana" w:hAnsi="Verdana"/>
          <w:szCs w:val="24"/>
          <w:lang w:val="en-GB"/>
        </w:rPr>
        <w:br/>
      </w:r>
      <w:r w:rsidR="007337D6" w:rsidRPr="00DE708A">
        <w:rPr>
          <w:rStyle w:val="im"/>
          <w:rFonts w:ascii="Verdana" w:hAnsi="Verdana"/>
          <w:szCs w:val="24"/>
          <w:lang w:val="en-GB"/>
        </w:rPr>
        <w:t xml:space="preserve">tel. </w:t>
      </w:r>
      <w:r w:rsidR="007337D6">
        <w:rPr>
          <w:rStyle w:val="im"/>
          <w:rFonts w:ascii="Verdana" w:hAnsi="Verdana"/>
          <w:szCs w:val="24"/>
        </w:rPr>
        <w:t>+48 506 668 864</w:t>
      </w:r>
    </w:p>
    <w:p w:rsidR="007337D6" w:rsidRPr="00DC653A" w:rsidRDefault="007337D6" w:rsidP="00DC653A">
      <w:pPr>
        <w:rPr>
          <w:rStyle w:val="im"/>
          <w:rFonts w:ascii="Verdana" w:hAnsi="Verdana"/>
          <w:szCs w:val="24"/>
        </w:rPr>
      </w:pPr>
      <w:r>
        <w:rPr>
          <w:rStyle w:val="im"/>
          <w:rFonts w:ascii="Verdana" w:hAnsi="Verdana"/>
          <w:szCs w:val="24"/>
        </w:rPr>
        <w:t>tel. +48 22 392 03 21</w:t>
      </w:r>
    </w:p>
    <w:sectPr w:rsidR="007337D6" w:rsidRPr="00DC653A" w:rsidSect="008722FE">
      <w:headerReference w:type="default" r:id="rId36"/>
      <w:footerReference w:type="default" r:id="rId37"/>
      <w:pgSz w:w="11906" w:h="16838"/>
      <w:pgMar w:top="1814" w:right="1191" w:bottom="1985" w:left="1191" w:header="85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E09" w:rsidRDefault="00751E09" w:rsidP="001F3AD0">
      <w:r>
        <w:separator/>
      </w:r>
    </w:p>
  </w:endnote>
  <w:endnote w:type="continuationSeparator" w:id="0">
    <w:p w:rsidR="00751E09" w:rsidRDefault="00751E09" w:rsidP="001F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Siatka"/>
      <w:tblW w:w="10632" w:type="dxa"/>
      <w:tblInd w:w="-567"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544"/>
      <w:gridCol w:w="3119"/>
    </w:tblGrid>
    <w:tr w:rsidR="005F1B80" w:rsidRPr="00A67A90" w:rsidTr="003F574E">
      <w:tc>
        <w:tcPr>
          <w:tcW w:w="3969" w:type="dxa"/>
        </w:tcPr>
        <w:p w:rsidR="005F1B80" w:rsidRDefault="005F1B80" w:rsidP="003E0A71">
          <w:pPr>
            <w:pStyle w:val="Stopka"/>
            <w:rPr>
              <w:sz w:val="18"/>
            </w:rPr>
          </w:pPr>
        </w:p>
        <w:p w:rsidR="005F1B80" w:rsidRPr="005F1B80" w:rsidRDefault="005F1B80" w:rsidP="003E0A71">
          <w:pPr>
            <w:pStyle w:val="Stopka"/>
            <w:rPr>
              <w:sz w:val="18"/>
            </w:rPr>
          </w:pPr>
          <w:r w:rsidRPr="005F1B80">
            <w:rPr>
              <w:sz w:val="18"/>
            </w:rPr>
            <w:t>Ogólnopolskie Spotkania Filmowe</w:t>
          </w:r>
        </w:p>
        <w:p w:rsidR="005F1B80" w:rsidRDefault="00920454" w:rsidP="003E0A71">
          <w:pPr>
            <w:pStyle w:val="Stopka"/>
            <w:rPr>
              <w:sz w:val="18"/>
            </w:rPr>
          </w:pPr>
          <w:r>
            <w:rPr>
              <w:sz w:val="18"/>
            </w:rPr>
            <w:t>KAMERALNE LATO</w:t>
          </w:r>
          <w:r w:rsidR="005F1B80" w:rsidRPr="005F1B80">
            <w:rPr>
              <w:sz w:val="18"/>
            </w:rPr>
            <w:t xml:space="preserve"> w Radomiu</w:t>
          </w:r>
        </w:p>
        <w:p w:rsidR="008722FE" w:rsidRDefault="008722FE" w:rsidP="003E0A71">
          <w:pPr>
            <w:pStyle w:val="Stopka"/>
            <w:rPr>
              <w:sz w:val="18"/>
            </w:rPr>
          </w:pPr>
        </w:p>
        <w:p w:rsidR="008722FE" w:rsidRPr="005F1B80" w:rsidRDefault="008722FE" w:rsidP="003E0A71">
          <w:pPr>
            <w:pStyle w:val="Stopka"/>
            <w:rPr>
              <w:sz w:val="18"/>
            </w:rPr>
          </w:pPr>
          <w:r>
            <w:rPr>
              <w:sz w:val="18"/>
            </w:rPr>
            <w:t>www.kameralnelato.pl</w:t>
          </w:r>
        </w:p>
      </w:tc>
      <w:tc>
        <w:tcPr>
          <w:tcW w:w="3544" w:type="dxa"/>
        </w:tcPr>
        <w:p w:rsidR="005F1B80" w:rsidRDefault="005F1B80" w:rsidP="003E0A71">
          <w:pPr>
            <w:pStyle w:val="Stopka"/>
            <w:rPr>
              <w:sz w:val="18"/>
            </w:rPr>
          </w:pPr>
        </w:p>
        <w:p w:rsidR="005F1B80" w:rsidRDefault="005F1B80" w:rsidP="003E0A71">
          <w:pPr>
            <w:pStyle w:val="Stopka"/>
            <w:rPr>
              <w:sz w:val="18"/>
            </w:rPr>
          </w:pPr>
          <w:r>
            <w:rPr>
              <w:sz w:val="18"/>
            </w:rPr>
            <w:t>biuro organizacyjne:</w:t>
          </w:r>
          <w:r>
            <w:rPr>
              <w:sz w:val="18"/>
            </w:rPr>
            <w:br/>
            <w:t>Stowarzyszenie FILMFORUM</w:t>
          </w:r>
        </w:p>
        <w:p w:rsidR="005F1B80" w:rsidRDefault="005F1B80" w:rsidP="003E0A71">
          <w:pPr>
            <w:pStyle w:val="Stopka"/>
            <w:rPr>
              <w:sz w:val="18"/>
            </w:rPr>
          </w:pPr>
          <w:r>
            <w:rPr>
              <w:sz w:val="18"/>
            </w:rPr>
            <w:t xml:space="preserve">ul. </w:t>
          </w:r>
          <w:r w:rsidR="00253589">
            <w:rPr>
              <w:sz w:val="18"/>
            </w:rPr>
            <w:t xml:space="preserve">gen. </w:t>
          </w:r>
          <w:r w:rsidR="00463C67">
            <w:rPr>
              <w:sz w:val="18"/>
            </w:rPr>
            <w:t xml:space="preserve">Władysława </w:t>
          </w:r>
          <w:r w:rsidR="00253589">
            <w:rPr>
              <w:sz w:val="18"/>
            </w:rPr>
            <w:t>Andersa 35</w:t>
          </w:r>
        </w:p>
        <w:p w:rsidR="005F1B80" w:rsidRPr="005F1B80" w:rsidRDefault="005F1B80" w:rsidP="003E0A71">
          <w:pPr>
            <w:pStyle w:val="Stopka"/>
            <w:rPr>
              <w:sz w:val="18"/>
            </w:rPr>
          </w:pPr>
          <w:r>
            <w:rPr>
              <w:sz w:val="18"/>
            </w:rPr>
            <w:t>0</w:t>
          </w:r>
          <w:r w:rsidR="00253589">
            <w:rPr>
              <w:sz w:val="18"/>
            </w:rPr>
            <w:t>0-159</w:t>
          </w:r>
          <w:r>
            <w:rPr>
              <w:sz w:val="18"/>
            </w:rPr>
            <w:t xml:space="preserve"> Warszawa</w:t>
          </w:r>
        </w:p>
      </w:tc>
      <w:tc>
        <w:tcPr>
          <w:tcW w:w="3119" w:type="dxa"/>
        </w:tcPr>
        <w:p w:rsidR="005F1B80" w:rsidRPr="005B2E39" w:rsidRDefault="005F1B80" w:rsidP="003E0A71">
          <w:pPr>
            <w:pStyle w:val="Stopka"/>
            <w:rPr>
              <w:sz w:val="18"/>
              <w:lang w:val="en-GB"/>
            </w:rPr>
          </w:pPr>
        </w:p>
        <w:p w:rsidR="005F1B80" w:rsidRPr="00920454" w:rsidRDefault="005F1B80" w:rsidP="003E0A71">
          <w:pPr>
            <w:pStyle w:val="Stopka"/>
            <w:rPr>
              <w:sz w:val="18"/>
              <w:lang w:val="en-GB"/>
            </w:rPr>
          </w:pPr>
          <w:r w:rsidRPr="00920454">
            <w:rPr>
              <w:sz w:val="18"/>
              <w:lang w:val="en-GB"/>
            </w:rPr>
            <w:t>kontakt:</w:t>
          </w:r>
        </w:p>
        <w:p w:rsidR="005F1B80" w:rsidRPr="00920454" w:rsidRDefault="005F1B80" w:rsidP="003E0A71">
          <w:pPr>
            <w:pStyle w:val="Stopka"/>
            <w:rPr>
              <w:sz w:val="18"/>
              <w:lang w:val="en-GB"/>
            </w:rPr>
          </w:pPr>
          <w:r w:rsidRPr="00920454">
            <w:rPr>
              <w:sz w:val="18"/>
              <w:lang w:val="en-GB"/>
            </w:rPr>
            <w:t>tel.: +48 22 392 03 22</w:t>
          </w:r>
        </w:p>
        <w:p w:rsidR="005F1B80" w:rsidRPr="00920454" w:rsidRDefault="005F1B80" w:rsidP="003E0A71">
          <w:pPr>
            <w:pStyle w:val="Stopka"/>
            <w:rPr>
              <w:sz w:val="18"/>
              <w:lang w:val="en-GB"/>
            </w:rPr>
          </w:pPr>
          <w:r w:rsidRPr="00920454">
            <w:rPr>
              <w:sz w:val="18"/>
              <w:lang w:val="en-GB"/>
            </w:rPr>
            <w:t>tel.: +48 22 392 03 21</w:t>
          </w:r>
        </w:p>
        <w:p w:rsidR="005F1B80" w:rsidRPr="00920454" w:rsidRDefault="005F1B80" w:rsidP="003E0A71">
          <w:pPr>
            <w:pStyle w:val="Stopka"/>
            <w:rPr>
              <w:sz w:val="18"/>
              <w:lang w:val="en-GB"/>
            </w:rPr>
          </w:pPr>
          <w:r w:rsidRPr="00920454">
            <w:rPr>
              <w:sz w:val="18"/>
              <w:lang w:val="en-GB"/>
            </w:rPr>
            <w:t>e-mail: biuro@filmforum.pl</w:t>
          </w:r>
        </w:p>
      </w:tc>
    </w:tr>
  </w:tbl>
  <w:p w:rsidR="001F3AD0" w:rsidRPr="00920454" w:rsidRDefault="001F3AD0" w:rsidP="005F1B80">
    <w:pPr>
      <w:pStyle w:val="Stopka"/>
      <w:rPr>
        <w:sz w:val="2"/>
        <w:szCs w:val="2"/>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E09" w:rsidRDefault="00751E09" w:rsidP="001F3AD0">
      <w:r>
        <w:separator/>
      </w:r>
    </w:p>
  </w:footnote>
  <w:footnote w:type="continuationSeparator" w:id="0">
    <w:p w:rsidR="00751E09" w:rsidRDefault="00751E09" w:rsidP="001F3A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74E" w:rsidRDefault="003F574E">
    <w:pPr>
      <w:pStyle w:val="Nagwek"/>
      <w:rPr>
        <w:noProof/>
        <w:lang w:eastAsia="pl-PL"/>
      </w:rPr>
    </w:pPr>
    <w:r>
      <w:rPr>
        <w:noProof/>
        <w:lang w:eastAsia="pl-PL"/>
      </w:rPr>
      <w:drawing>
        <wp:anchor distT="0" distB="0" distL="114300" distR="114300" simplePos="0" relativeHeight="251658240" behindDoc="1" locked="0" layoutInCell="1" allowOverlap="1">
          <wp:simplePos x="0" y="0"/>
          <wp:positionH relativeFrom="page">
            <wp:align>right</wp:align>
          </wp:positionH>
          <wp:positionV relativeFrom="paragraph">
            <wp:posOffset>-536575</wp:posOffset>
          </wp:positionV>
          <wp:extent cx="7553014" cy="1440180"/>
          <wp:effectExtent l="1905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z nazwy-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014" cy="1440180"/>
                  </a:xfrm>
                  <a:prstGeom prst="rect">
                    <a:avLst/>
                  </a:prstGeom>
                </pic:spPr>
              </pic:pic>
            </a:graphicData>
          </a:graphic>
        </wp:anchor>
      </w:drawing>
    </w:r>
  </w:p>
  <w:p w:rsidR="008722FE" w:rsidRDefault="008722FE">
    <w:pPr>
      <w:pStyle w:val="Nagwek"/>
      <w:rPr>
        <w:noProof/>
        <w:lang w:eastAsia="pl-PL"/>
      </w:rPr>
    </w:pPr>
  </w:p>
  <w:p w:rsidR="001F3AD0" w:rsidRDefault="001F3AD0">
    <w:pPr>
      <w:pStyle w:val="Nagwek"/>
    </w:pPr>
  </w:p>
  <w:p w:rsidR="00716B9F" w:rsidRDefault="00716B9F">
    <w:pPr>
      <w:pStyle w:val="Nagwek"/>
    </w:pPr>
  </w:p>
  <w:p w:rsidR="00716B9F" w:rsidRDefault="00716B9F">
    <w:pPr>
      <w:pStyle w:val="Nagwek"/>
    </w:pPr>
  </w:p>
  <w:p w:rsidR="00716B9F" w:rsidRDefault="00716B9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E1923714"/>
    <w:name w:val="WW8Num1"/>
    <w:lvl w:ilvl="0">
      <w:start w:val="1"/>
      <w:numFmt w:val="decimal"/>
      <w:lvlText w:val="%1."/>
      <w:lvlJc w:val="left"/>
      <w:pPr>
        <w:tabs>
          <w:tab w:val="num" w:pos="0"/>
        </w:tabs>
        <w:ind w:left="72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15:restartNumberingAfterBreak="0">
    <w:nsid w:val="00000006"/>
    <w:multiLevelType w:val="multilevel"/>
    <w:tmpl w:val="00000006"/>
    <w:name w:val="WW8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6" w15:restartNumberingAfterBreak="0">
    <w:nsid w:val="00000007"/>
    <w:multiLevelType w:val="singleLevel"/>
    <w:tmpl w:val="00000007"/>
    <w:name w:val="WW8Num7"/>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lvl>
  </w:abstractNum>
  <w:abstractNum w:abstractNumId="9" w15:restartNumberingAfterBreak="0">
    <w:nsid w:val="0000000A"/>
    <w:multiLevelType w:val="singleLevel"/>
    <w:tmpl w:val="0000000A"/>
    <w:name w:val="WW8Num10"/>
    <w:lvl w:ilvl="0">
      <w:start w:val="1"/>
      <w:numFmt w:val="decimal"/>
      <w:lvlText w:val="%1."/>
      <w:lvlJc w:val="left"/>
      <w:pPr>
        <w:tabs>
          <w:tab w:val="num" w:pos="0"/>
        </w:tabs>
        <w:ind w:left="720" w:hanging="360"/>
      </w:pPr>
    </w:lvl>
  </w:abstractNum>
  <w:abstractNum w:abstractNumId="10" w15:restartNumberingAfterBreak="0">
    <w:nsid w:val="0000000B"/>
    <w:multiLevelType w:val="singleLevel"/>
    <w:tmpl w:val="0000000B"/>
    <w:name w:val="WW8Num11"/>
    <w:lvl w:ilvl="0">
      <w:start w:val="1"/>
      <w:numFmt w:val="decimal"/>
      <w:lvlText w:val="%1."/>
      <w:lvlJc w:val="left"/>
      <w:pPr>
        <w:tabs>
          <w:tab w:val="num" w:pos="0"/>
        </w:tabs>
        <w:ind w:left="720" w:hanging="360"/>
      </w:pPr>
    </w:lvl>
  </w:abstractNum>
  <w:abstractNum w:abstractNumId="11" w15:restartNumberingAfterBreak="0">
    <w:nsid w:val="0000000C"/>
    <w:multiLevelType w:val="multilevel"/>
    <w:tmpl w:val="9ECCA772"/>
    <w:name w:val="WW8Num12"/>
    <w:lvl w:ilvl="0">
      <w:start w:val="1"/>
      <w:numFmt w:val="decimal"/>
      <w:lvlText w:val="%1."/>
      <w:lvlJc w:val="left"/>
      <w:pPr>
        <w:tabs>
          <w:tab w:val="num" w:pos="0"/>
        </w:tabs>
        <w:ind w:left="72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2" w15:restartNumberingAfterBreak="0">
    <w:nsid w:val="0000000E"/>
    <w:multiLevelType w:val="singleLevel"/>
    <w:tmpl w:val="0000000E"/>
    <w:name w:val="WW8Num14"/>
    <w:lvl w:ilvl="0">
      <w:start w:val="1"/>
      <w:numFmt w:val="decimal"/>
      <w:lvlText w:val="%1."/>
      <w:lvlJc w:val="left"/>
      <w:pPr>
        <w:tabs>
          <w:tab w:val="num" w:pos="0"/>
        </w:tabs>
        <w:ind w:left="720" w:hanging="360"/>
      </w:pPr>
    </w:lvl>
  </w:abstractNum>
  <w:abstractNum w:abstractNumId="13" w15:restartNumberingAfterBreak="0">
    <w:nsid w:val="0000000F"/>
    <w:multiLevelType w:val="singleLevel"/>
    <w:tmpl w:val="0000000F"/>
    <w:name w:val="WW8Num15"/>
    <w:lvl w:ilvl="0">
      <w:start w:val="1"/>
      <w:numFmt w:val="decimal"/>
      <w:lvlText w:val="%1."/>
      <w:lvlJc w:val="left"/>
      <w:pPr>
        <w:tabs>
          <w:tab w:val="num" w:pos="0"/>
        </w:tabs>
        <w:ind w:left="1065" w:hanging="705"/>
      </w:pPr>
    </w:lvl>
  </w:abstractNum>
  <w:abstractNum w:abstractNumId="14" w15:restartNumberingAfterBreak="0">
    <w:nsid w:val="00000011"/>
    <w:multiLevelType w:val="singleLevel"/>
    <w:tmpl w:val="00000011"/>
    <w:name w:val="WW8Num17"/>
    <w:lvl w:ilvl="0">
      <w:start w:val="1"/>
      <w:numFmt w:val="decimal"/>
      <w:lvlText w:val="%1."/>
      <w:lvlJc w:val="left"/>
      <w:pPr>
        <w:tabs>
          <w:tab w:val="num" w:pos="0"/>
        </w:tabs>
        <w:ind w:left="720" w:hanging="360"/>
      </w:pPr>
    </w:lvl>
  </w:abstractNum>
  <w:abstractNum w:abstractNumId="15" w15:restartNumberingAfterBreak="0">
    <w:nsid w:val="00000012"/>
    <w:multiLevelType w:val="singleLevel"/>
    <w:tmpl w:val="00000012"/>
    <w:name w:val="WW8Num19"/>
    <w:lvl w:ilvl="0">
      <w:start w:val="1"/>
      <w:numFmt w:val="decimal"/>
      <w:lvlText w:val="%1."/>
      <w:lvlJc w:val="left"/>
      <w:pPr>
        <w:tabs>
          <w:tab w:val="num" w:pos="0"/>
        </w:tabs>
        <w:ind w:left="720" w:hanging="360"/>
      </w:pPr>
    </w:lvl>
  </w:abstractNum>
  <w:abstractNum w:abstractNumId="16" w15:restartNumberingAfterBreak="0">
    <w:nsid w:val="03271291"/>
    <w:multiLevelType w:val="hybridMultilevel"/>
    <w:tmpl w:val="02B4FE6E"/>
    <w:name w:val="WW8Num152"/>
    <w:lvl w:ilvl="0" w:tplc="448637A4">
      <w:start w:val="1"/>
      <w:numFmt w:val="decimal"/>
      <w:lvlText w:val="%1."/>
      <w:lvlJc w:val="left"/>
      <w:pPr>
        <w:tabs>
          <w:tab w:val="num" w:pos="0"/>
        </w:tabs>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0F6020"/>
    <w:multiLevelType w:val="hybridMultilevel"/>
    <w:tmpl w:val="CD524DE2"/>
    <w:name w:val="WW8Num112"/>
    <w:lvl w:ilvl="0" w:tplc="D98EC2F0">
      <w:start w:val="1"/>
      <w:numFmt w:val="decimal"/>
      <w:lvlText w:val="%1."/>
      <w:lvlJc w:val="left"/>
      <w:pPr>
        <w:tabs>
          <w:tab w:val="num" w:pos="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0CFA1328"/>
    <w:multiLevelType w:val="hybridMultilevel"/>
    <w:tmpl w:val="8BFA5746"/>
    <w:lvl w:ilvl="0" w:tplc="EA30DDCC">
      <w:start w:val="1"/>
      <w:numFmt w:val="decimal"/>
      <w:lvlText w:val="%1."/>
      <w:lvlJc w:val="left"/>
      <w:pPr>
        <w:ind w:left="720" w:hanging="360"/>
      </w:pPr>
      <w:rPr>
        <w:rFonts w:eastAsiaTheme="minorEastAsia" w:cstheme="minorBidi"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E9474FD"/>
    <w:multiLevelType w:val="multilevel"/>
    <w:tmpl w:val="DD4076A6"/>
    <w:name w:val="WW8Num64"/>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20" w15:restartNumberingAfterBreak="0">
    <w:nsid w:val="125D2452"/>
    <w:multiLevelType w:val="hybridMultilevel"/>
    <w:tmpl w:val="3C304B06"/>
    <w:lvl w:ilvl="0" w:tplc="2D2A03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A113736"/>
    <w:multiLevelType w:val="multilevel"/>
    <w:tmpl w:val="7012D508"/>
    <w:name w:val="WW8Num63"/>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22" w15:restartNumberingAfterBreak="0">
    <w:nsid w:val="1D9F2420"/>
    <w:multiLevelType w:val="hybridMultilevel"/>
    <w:tmpl w:val="94BC8B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58C1512"/>
    <w:multiLevelType w:val="hybridMultilevel"/>
    <w:tmpl w:val="09E605C0"/>
    <w:lvl w:ilvl="0" w:tplc="BF2A2B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8336345"/>
    <w:multiLevelType w:val="hybridMultilevel"/>
    <w:tmpl w:val="2E2487FE"/>
    <w:lvl w:ilvl="0" w:tplc="C15A43A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FE9375D"/>
    <w:multiLevelType w:val="hybridMultilevel"/>
    <w:tmpl w:val="5D70134C"/>
    <w:name w:val="WW8Num13"/>
    <w:lvl w:ilvl="0" w:tplc="B838EF92">
      <w:start w:val="1"/>
      <w:numFmt w:val="decimal"/>
      <w:lvlText w:val="%1."/>
      <w:lvlJc w:val="left"/>
      <w:pPr>
        <w:tabs>
          <w:tab w:val="num" w:pos="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060556"/>
    <w:multiLevelType w:val="hybridMultilevel"/>
    <w:tmpl w:val="BC06AA72"/>
    <w:lvl w:ilvl="0" w:tplc="E2C2A98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0DF729F"/>
    <w:multiLevelType w:val="hybridMultilevel"/>
    <w:tmpl w:val="980EC9FA"/>
    <w:lvl w:ilvl="0" w:tplc="2ADEDA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4431061"/>
    <w:multiLevelType w:val="hybridMultilevel"/>
    <w:tmpl w:val="225224E8"/>
    <w:lvl w:ilvl="0" w:tplc="8048E89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5B0C89"/>
    <w:multiLevelType w:val="hybridMultilevel"/>
    <w:tmpl w:val="21D682CC"/>
    <w:lvl w:ilvl="0" w:tplc="C1B25E4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A600EE6"/>
    <w:multiLevelType w:val="hybridMultilevel"/>
    <w:tmpl w:val="913892E4"/>
    <w:lvl w:ilvl="0" w:tplc="B43AB77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E8D2A51"/>
    <w:multiLevelType w:val="hybridMultilevel"/>
    <w:tmpl w:val="89B455D2"/>
    <w:lvl w:ilvl="0" w:tplc="17BCE1A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2F37990"/>
    <w:multiLevelType w:val="multilevel"/>
    <w:tmpl w:val="3A403C60"/>
    <w:name w:val="WW8Num62"/>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33" w15:restartNumberingAfterBreak="0">
    <w:nsid w:val="57970B27"/>
    <w:multiLevelType w:val="multilevel"/>
    <w:tmpl w:val="EF96D30A"/>
    <w:name w:val="WW8Num82"/>
    <w:lvl w:ilvl="0">
      <w:start w:val="1"/>
      <w:numFmt w:val="decimal"/>
      <w:lvlText w:val="%1."/>
      <w:lvlJc w:val="left"/>
      <w:pPr>
        <w:tabs>
          <w:tab w:val="num" w:pos="0"/>
        </w:tabs>
        <w:ind w:left="72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4" w15:restartNumberingAfterBreak="0">
    <w:nsid w:val="5C893726"/>
    <w:multiLevelType w:val="hybridMultilevel"/>
    <w:tmpl w:val="980EC9FA"/>
    <w:lvl w:ilvl="0" w:tplc="2ADEDA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788184C"/>
    <w:multiLevelType w:val="hybridMultilevel"/>
    <w:tmpl w:val="9586AC24"/>
    <w:lvl w:ilvl="0" w:tplc="996896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7FA7BE4"/>
    <w:multiLevelType w:val="hybridMultilevel"/>
    <w:tmpl w:val="449EE540"/>
    <w:lvl w:ilvl="0" w:tplc="2ADEDA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B4433E8"/>
    <w:multiLevelType w:val="hybridMultilevel"/>
    <w:tmpl w:val="1A56CAE4"/>
    <w:lvl w:ilvl="0" w:tplc="AE2C7D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31"/>
  </w:num>
  <w:num w:numId="3">
    <w:abstractNumId w:val="26"/>
  </w:num>
  <w:num w:numId="4">
    <w:abstractNumId w:val="29"/>
  </w:num>
  <w:num w:numId="5">
    <w:abstractNumId w:val="28"/>
  </w:num>
  <w:num w:numId="6">
    <w:abstractNumId w:val="36"/>
  </w:num>
  <w:num w:numId="7">
    <w:abstractNumId w:val="18"/>
  </w:num>
  <w:num w:numId="8">
    <w:abstractNumId w:val="34"/>
  </w:num>
  <w:num w:numId="9">
    <w:abstractNumId w:val="27"/>
  </w:num>
  <w:num w:numId="10">
    <w:abstractNumId w:val="20"/>
  </w:num>
  <w:num w:numId="11">
    <w:abstractNumId w:val="24"/>
  </w:num>
  <w:num w:numId="12">
    <w:abstractNumId w:val="23"/>
  </w:num>
  <w:num w:numId="13">
    <w:abstractNumId w:val="30"/>
  </w:num>
  <w:num w:numId="14">
    <w:abstractNumId w:val="37"/>
  </w:num>
  <w:num w:numId="1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78D0"/>
    <w:rsid w:val="00000A8D"/>
    <w:rsid w:val="00010491"/>
    <w:rsid w:val="00013E16"/>
    <w:rsid w:val="000429CC"/>
    <w:rsid w:val="000542DC"/>
    <w:rsid w:val="00077549"/>
    <w:rsid w:val="00081665"/>
    <w:rsid w:val="00095EBF"/>
    <w:rsid w:val="000A2239"/>
    <w:rsid w:val="000A44EC"/>
    <w:rsid w:val="000A6491"/>
    <w:rsid w:val="000C22A3"/>
    <w:rsid w:val="001036B7"/>
    <w:rsid w:val="00140F41"/>
    <w:rsid w:val="001453C1"/>
    <w:rsid w:val="0014546A"/>
    <w:rsid w:val="001614D1"/>
    <w:rsid w:val="00172DE0"/>
    <w:rsid w:val="00185FC3"/>
    <w:rsid w:val="001A366F"/>
    <w:rsid w:val="001A4E33"/>
    <w:rsid w:val="001C6A3A"/>
    <w:rsid w:val="001D0ED8"/>
    <w:rsid w:val="001F3AD0"/>
    <w:rsid w:val="002120D2"/>
    <w:rsid w:val="00212C87"/>
    <w:rsid w:val="00225E05"/>
    <w:rsid w:val="00232653"/>
    <w:rsid w:val="00253589"/>
    <w:rsid w:val="0028418E"/>
    <w:rsid w:val="002850FB"/>
    <w:rsid w:val="002B3730"/>
    <w:rsid w:val="002B4D63"/>
    <w:rsid w:val="002B6BC8"/>
    <w:rsid w:val="002C3634"/>
    <w:rsid w:val="002F10C8"/>
    <w:rsid w:val="002F2F10"/>
    <w:rsid w:val="003009EA"/>
    <w:rsid w:val="00302F57"/>
    <w:rsid w:val="00311CA0"/>
    <w:rsid w:val="00321663"/>
    <w:rsid w:val="00321CAC"/>
    <w:rsid w:val="0032613A"/>
    <w:rsid w:val="00332AE5"/>
    <w:rsid w:val="00353622"/>
    <w:rsid w:val="00360609"/>
    <w:rsid w:val="003A5079"/>
    <w:rsid w:val="003A7435"/>
    <w:rsid w:val="003C2777"/>
    <w:rsid w:val="003D6A53"/>
    <w:rsid w:val="003E0A71"/>
    <w:rsid w:val="003F574E"/>
    <w:rsid w:val="0040531E"/>
    <w:rsid w:val="00406207"/>
    <w:rsid w:val="00435BB6"/>
    <w:rsid w:val="00447D06"/>
    <w:rsid w:val="0045525D"/>
    <w:rsid w:val="00456B54"/>
    <w:rsid w:val="00463C67"/>
    <w:rsid w:val="00465229"/>
    <w:rsid w:val="0047300B"/>
    <w:rsid w:val="00473BB2"/>
    <w:rsid w:val="00475295"/>
    <w:rsid w:val="00484D15"/>
    <w:rsid w:val="004B0FB1"/>
    <w:rsid w:val="004E5C07"/>
    <w:rsid w:val="00503491"/>
    <w:rsid w:val="00513EE1"/>
    <w:rsid w:val="005321CD"/>
    <w:rsid w:val="00563913"/>
    <w:rsid w:val="005B0A7E"/>
    <w:rsid w:val="005B2E39"/>
    <w:rsid w:val="005D47C6"/>
    <w:rsid w:val="005D77C2"/>
    <w:rsid w:val="005D78D0"/>
    <w:rsid w:val="005E4AB4"/>
    <w:rsid w:val="005F1B80"/>
    <w:rsid w:val="00614CCB"/>
    <w:rsid w:val="00616875"/>
    <w:rsid w:val="00633575"/>
    <w:rsid w:val="006345F9"/>
    <w:rsid w:val="006451E6"/>
    <w:rsid w:val="006A0BBE"/>
    <w:rsid w:val="006A1527"/>
    <w:rsid w:val="006D7B67"/>
    <w:rsid w:val="006E4C33"/>
    <w:rsid w:val="006E7C78"/>
    <w:rsid w:val="006F2FBC"/>
    <w:rsid w:val="006F580F"/>
    <w:rsid w:val="0070379B"/>
    <w:rsid w:val="0071146C"/>
    <w:rsid w:val="007147CE"/>
    <w:rsid w:val="00716B9F"/>
    <w:rsid w:val="007337D6"/>
    <w:rsid w:val="00751E09"/>
    <w:rsid w:val="00773892"/>
    <w:rsid w:val="007A1180"/>
    <w:rsid w:val="007A379E"/>
    <w:rsid w:val="007B472F"/>
    <w:rsid w:val="007B61C7"/>
    <w:rsid w:val="007C30D8"/>
    <w:rsid w:val="007C5E68"/>
    <w:rsid w:val="007E24F5"/>
    <w:rsid w:val="007E2C4E"/>
    <w:rsid w:val="007E5680"/>
    <w:rsid w:val="007F11E7"/>
    <w:rsid w:val="00812C6C"/>
    <w:rsid w:val="008147FA"/>
    <w:rsid w:val="00843C0A"/>
    <w:rsid w:val="00853A10"/>
    <w:rsid w:val="008722FE"/>
    <w:rsid w:val="00884F71"/>
    <w:rsid w:val="00884F89"/>
    <w:rsid w:val="00890046"/>
    <w:rsid w:val="00896DA1"/>
    <w:rsid w:val="008970FD"/>
    <w:rsid w:val="008B029D"/>
    <w:rsid w:val="008B7481"/>
    <w:rsid w:val="008E076C"/>
    <w:rsid w:val="008F15CC"/>
    <w:rsid w:val="00913E74"/>
    <w:rsid w:val="00920454"/>
    <w:rsid w:val="0093079B"/>
    <w:rsid w:val="009630DC"/>
    <w:rsid w:val="00977297"/>
    <w:rsid w:val="009844C3"/>
    <w:rsid w:val="00992A82"/>
    <w:rsid w:val="009D6AC4"/>
    <w:rsid w:val="009F54C2"/>
    <w:rsid w:val="00A052DA"/>
    <w:rsid w:val="00A07B5A"/>
    <w:rsid w:val="00A14A28"/>
    <w:rsid w:val="00A15F08"/>
    <w:rsid w:val="00A217BC"/>
    <w:rsid w:val="00A2425B"/>
    <w:rsid w:val="00A25E84"/>
    <w:rsid w:val="00A43BEC"/>
    <w:rsid w:val="00A67A90"/>
    <w:rsid w:val="00A70749"/>
    <w:rsid w:val="00A74317"/>
    <w:rsid w:val="00AF7E49"/>
    <w:rsid w:val="00B514B1"/>
    <w:rsid w:val="00B53AD9"/>
    <w:rsid w:val="00B80596"/>
    <w:rsid w:val="00BA48DD"/>
    <w:rsid w:val="00BB7F1C"/>
    <w:rsid w:val="00BC088F"/>
    <w:rsid w:val="00C00E89"/>
    <w:rsid w:val="00C50EAD"/>
    <w:rsid w:val="00C716DA"/>
    <w:rsid w:val="00CA704F"/>
    <w:rsid w:val="00CD6B91"/>
    <w:rsid w:val="00CE5AA7"/>
    <w:rsid w:val="00CF3E63"/>
    <w:rsid w:val="00D06433"/>
    <w:rsid w:val="00D17C92"/>
    <w:rsid w:val="00D2730B"/>
    <w:rsid w:val="00D342E7"/>
    <w:rsid w:val="00D51BF0"/>
    <w:rsid w:val="00D67581"/>
    <w:rsid w:val="00DC653A"/>
    <w:rsid w:val="00DC744D"/>
    <w:rsid w:val="00DE708A"/>
    <w:rsid w:val="00E537A5"/>
    <w:rsid w:val="00E6738B"/>
    <w:rsid w:val="00E737B9"/>
    <w:rsid w:val="00E75EA4"/>
    <w:rsid w:val="00E929D7"/>
    <w:rsid w:val="00E95509"/>
    <w:rsid w:val="00EA7E02"/>
    <w:rsid w:val="00EB0262"/>
    <w:rsid w:val="00EB63D3"/>
    <w:rsid w:val="00ED58FA"/>
    <w:rsid w:val="00EE5C73"/>
    <w:rsid w:val="00EF056E"/>
    <w:rsid w:val="00EF3C0E"/>
    <w:rsid w:val="00F025EF"/>
    <w:rsid w:val="00F109E8"/>
    <w:rsid w:val="00F32555"/>
    <w:rsid w:val="00F32ADB"/>
    <w:rsid w:val="00F52D76"/>
    <w:rsid w:val="00F545AE"/>
    <w:rsid w:val="00F67623"/>
    <w:rsid w:val="00F969DF"/>
    <w:rsid w:val="00FA55B5"/>
    <w:rsid w:val="00FD22E5"/>
    <w:rsid w:val="00FD6F94"/>
    <w:rsid w:val="00FD776B"/>
    <w:rsid w:val="00FE10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4C9C7047-CB7A-46BC-8E3B-721AC7C4F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B2E39"/>
    <w:pPr>
      <w:suppressAutoHyphens/>
      <w:spacing w:after="0" w:line="240" w:lineRule="auto"/>
    </w:pPr>
    <w:rPr>
      <w:rFonts w:ascii="Times New Roman" w:eastAsia="Times New Roman" w:hAnsi="Times New Roman" w:cs="Calibri"/>
      <w:sz w:val="24"/>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1F3AD0"/>
    <w:pPr>
      <w:tabs>
        <w:tab w:val="center" w:pos="4536"/>
        <w:tab w:val="right" w:pos="9072"/>
      </w:tabs>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1F3AD0"/>
  </w:style>
  <w:style w:type="paragraph" w:styleId="Stopka">
    <w:name w:val="footer"/>
    <w:basedOn w:val="Normalny"/>
    <w:link w:val="StopkaZnak"/>
    <w:uiPriority w:val="99"/>
    <w:unhideWhenUsed/>
    <w:rsid w:val="001F3AD0"/>
    <w:pPr>
      <w:tabs>
        <w:tab w:val="center" w:pos="4536"/>
        <w:tab w:val="right" w:pos="9072"/>
      </w:tabs>
    </w:pPr>
    <w:rPr>
      <w:rFonts w:asciiTheme="minorHAnsi" w:eastAsiaTheme="minorHAnsi" w:hAnsiTheme="minorHAnsi" w:cstheme="minorBidi"/>
    </w:rPr>
  </w:style>
  <w:style w:type="character" w:customStyle="1" w:styleId="StopkaZnak">
    <w:name w:val="Stopka Znak"/>
    <w:basedOn w:val="Domylnaczcionkaakapitu"/>
    <w:link w:val="Stopka"/>
    <w:uiPriority w:val="99"/>
    <w:rsid w:val="001F3AD0"/>
  </w:style>
  <w:style w:type="character" w:styleId="Hipercze">
    <w:name w:val="Hyperlink"/>
    <w:basedOn w:val="Domylnaczcionkaakapitu"/>
    <w:uiPriority w:val="99"/>
    <w:unhideWhenUsed/>
    <w:rsid w:val="001F3AD0"/>
    <w:rPr>
      <w:color w:val="0000FF" w:themeColor="hyperlink"/>
      <w:u w:val="single"/>
    </w:rPr>
  </w:style>
  <w:style w:type="paragraph" w:styleId="Tekstdymka">
    <w:name w:val="Balloon Text"/>
    <w:basedOn w:val="Normalny"/>
    <w:link w:val="TekstdymkaZnak"/>
    <w:uiPriority w:val="99"/>
    <w:semiHidden/>
    <w:unhideWhenUsed/>
    <w:rsid w:val="001F3AD0"/>
    <w:rPr>
      <w:rFonts w:ascii="Tahoma" w:hAnsi="Tahoma" w:cs="Tahoma"/>
      <w:sz w:val="16"/>
      <w:szCs w:val="16"/>
    </w:rPr>
  </w:style>
  <w:style w:type="character" w:customStyle="1" w:styleId="TekstdymkaZnak">
    <w:name w:val="Tekst dymka Znak"/>
    <w:basedOn w:val="Domylnaczcionkaakapitu"/>
    <w:link w:val="Tekstdymka"/>
    <w:uiPriority w:val="99"/>
    <w:semiHidden/>
    <w:rsid w:val="001F3AD0"/>
    <w:rPr>
      <w:rFonts w:ascii="Tahoma" w:hAnsi="Tahoma" w:cs="Tahoma"/>
      <w:sz w:val="16"/>
      <w:szCs w:val="16"/>
    </w:rPr>
  </w:style>
  <w:style w:type="paragraph" w:styleId="Bezodstpw">
    <w:name w:val="No Spacing"/>
    <w:uiPriority w:val="1"/>
    <w:qFormat/>
    <w:rsid w:val="00311CA0"/>
    <w:pPr>
      <w:spacing w:after="0" w:line="240" w:lineRule="auto"/>
    </w:pPr>
  </w:style>
  <w:style w:type="paragraph" w:styleId="NormalnyWeb">
    <w:name w:val="Normal (Web)"/>
    <w:basedOn w:val="Normalny"/>
    <w:uiPriority w:val="99"/>
    <w:rsid w:val="00812C6C"/>
    <w:pPr>
      <w:spacing w:before="100" w:beforeAutospacing="1" w:after="100" w:afterAutospacing="1"/>
    </w:pPr>
    <w:rPr>
      <w:rFonts w:cs="Times New Roman"/>
      <w:szCs w:val="24"/>
      <w:lang w:eastAsia="pl-PL"/>
    </w:rPr>
  </w:style>
  <w:style w:type="table" w:styleId="Tabela-Siatka">
    <w:name w:val="Table Grid"/>
    <w:basedOn w:val="Standardowy"/>
    <w:uiPriority w:val="59"/>
    <w:rsid w:val="005F1B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C2777"/>
    <w:pPr>
      <w:ind w:left="720"/>
      <w:contextualSpacing/>
    </w:pPr>
  </w:style>
  <w:style w:type="paragraph" w:customStyle="1" w:styleId="Normalny1">
    <w:name w:val="Normalny1"/>
    <w:rsid w:val="007B61C7"/>
    <w:pPr>
      <w:suppressAutoHyphens/>
      <w:spacing w:before="100" w:beforeAutospacing="1" w:after="100" w:afterAutospacing="1" w:line="240" w:lineRule="auto"/>
    </w:pPr>
    <w:rPr>
      <w:rFonts w:ascii="Times New Roman" w:eastAsia="Times New Roman" w:hAnsi="Times New Roman" w:cs="Calibri"/>
      <w:sz w:val="24"/>
      <w:szCs w:val="24"/>
      <w:lang w:eastAsia="pl-PL"/>
    </w:rPr>
  </w:style>
  <w:style w:type="character" w:customStyle="1" w:styleId="15">
    <w:name w:val="15"/>
    <w:basedOn w:val="Domylnaczcionkaakapitu"/>
    <w:rsid w:val="00A70749"/>
    <w:rPr>
      <w:rFonts w:ascii="Cambria" w:hAnsi="Cambria" w:hint="default"/>
    </w:rPr>
  </w:style>
  <w:style w:type="character" w:customStyle="1" w:styleId="16">
    <w:name w:val="16"/>
    <w:basedOn w:val="Domylnaczcionkaakapitu"/>
    <w:rsid w:val="00A70749"/>
    <w:rPr>
      <w:rFonts w:ascii="Cambria" w:hAnsi="Cambria" w:hint="default"/>
      <w:i/>
      <w:iCs/>
    </w:rPr>
  </w:style>
  <w:style w:type="character" w:customStyle="1" w:styleId="m7796209209394739125gmail-apple-converted-space">
    <w:name w:val="m_7796209209394739125gmail-apple-converted-space"/>
    <w:basedOn w:val="Domylnaczcionkaakapitu"/>
    <w:rsid w:val="00E6738B"/>
  </w:style>
  <w:style w:type="paragraph" w:customStyle="1" w:styleId="Bezodstpw1">
    <w:name w:val="Bez odstępów1"/>
    <w:basedOn w:val="Normalny"/>
    <w:rsid w:val="00DC653A"/>
    <w:pPr>
      <w:suppressAutoHyphens w:val="0"/>
    </w:pPr>
    <w:rPr>
      <w:rFonts w:cs="Times New Roman"/>
      <w:szCs w:val="24"/>
      <w:lang w:eastAsia="pl-PL"/>
    </w:rPr>
  </w:style>
  <w:style w:type="character" w:customStyle="1" w:styleId="im">
    <w:name w:val="im"/>
    <w:basedOn w:val="Domylnaczcionkaakapitu"/>
    <w:rsid w:val="00DC653A"/>
  </w:style>
  <w:style w:type="character" w:customStyle="1" w:styleId="m1726125664798312578gmail-m-8629590351294666127gmail-m-1311694723650903584gmail-il">
    <w:name w:val="m_1726125664798312578gmail-m_-8629590351294666127gmail-m_-1311694723650903584gmail-il"/>
    <w:basedOn w:val="Domylnaczcionkaakapitu"/>
    <w:rsid w:val="00DC653A"/>
  </w:style>
  <w:style w:type="paragraph" w:customStyle="1" w:styleId="Akapitzlist1">
    <w:name w:val="Akapit z listą1"/>
    <w:basedOn w:val="Normalny"/>
    <w:rsid w:val="007337D6"/>
    <w:pPr>
      <w:widowControl w:val="0"/>
      <w:ind w:left="720"/>
    </w:pPr>
    <w:rPr>
      <w:rFonts w:eastAsia="SimSun" w:cs="Mangal"/>
      <w:kern w:val="1"/>
      <w:szCs w:val="24"/>
      <w:lang w:eastAsia="hi-IN" w:bidi="hi-IN"/>
    </w:rPr>
  </w:style>
  <w:style w:type="paragraph" w:customStyle="1" w:styleId="m-8301722782216962170m8083296520053840849m-8282352050234886524m-3272433966339860217m-2189978918806235631gmail-msolistparagraph">
    <w:name w:val="m_-8301722782216962170m_8083296520053840849m_-8282352050234886524m_-3272433966339860217m_-2189978918806235631gmail-msolistparagraph"/>
    <w:basedOn w:val="Normalny"/>
    <w:rsid w:val="006345F9"/>
    <w:pPr>
      <w:suppressAutoHyphens w:val="0"/>
      <w:spacing w:before="100" w:beforeAutospacing="1" w:after="100" w:afterAutospacing="1"/>
    </w:pPr>
    <w:rPr>
      <w:rFonts w:cs="Times New Roman"/>
      <w:szCs w:val="24"/>
      <w:lang w:eastAsia="pl-PL"/>
    </w:rPr>
  </w:style>
  <w:style w:type="character" w:styleId="Odwoaniedokomentarza">
    <w:name w:val="annotation reference"/>
    <w:basedOn w:val="Domylnaczcionkaakapitu"/>
    <w:uiPriority w:val="99"/>
    <w:semiHidden/>
    <w:unhideWhenUsed/>
    <w:rsid w:val="00A67A90"/>
    <w:rPr>
      <w:sz w:val="16"/>
      <w:szCs w:val="16"/>
    </w:rPr>
  </w:style>
  <w:style w:type="paragraph" w:styleId="Tekstkomentarza">
    <w:name w:val="annotation text"/>
    <w:basedOn w:val="Normalny"/>
    <w:link w:val="TekstkomentarzaZnak"/>
    <w:uiPriority w:val="99"/>
    <w:semiHidden/>
    <w:unhideWhenUsed/>
    <w:rsid w:val="00A67A90"/>
    <w:rPr>
      <w:sz w:val="20"/>
    </w:rPr>
  </w:style>
  <w:style w:type="character" w:customStyle="1" w:styleId="TekstkomentarzaZnak">
    <w:name w:val="Tekst komentarza Znak"/>
    <w:basedOn w:val="Domylnaczcionkaakapitu"/>
    <w:link w:val="Tekstkomentarza"/>
    <w:uiPriority w:val="99"/>
    <w:semiHidden/>
    <w:rsid w:val="00A67A90"/>
    <w:rPr>
      <w:rFonts w:ascii="Times New Roman" w:eastAsia="Times New Roman" w:hAnsi="Times New Roman" w:cs="Calibri"/>
      <w:sz w:val="20"/>
      <w:szCs w:val="20"/>
      <w:lang w:eastAsia="ar-SA"/>
    </w:rPr>
  </w:style>
  <w:style w:type="paragraph" w:styleId="Tematkomentarza">
    <w:name w:val="annotation subject"/>
    <w:basedOn w:val="Tekstkomentarza"/>
    <w:next w:val="Tekstkomentarza"/>
    <w:link w:val="TematkomentarzaZnak"/>
    <w:uiPriority w:val="99"/>
    <w:semiHidden/>
    <w:unhideWhenUsed/>
    <w:rsid w:val="00A67A90"/>
    <w:rPr>
      <w:b/>
      <w:bCs/>
    </w:rPr>
  </w:style>
  <w:style w:type="character" w:customStyle="1" w:styleId="TematkomentarzaZnak">
    <w:name w:val="Temat komentarza Znak"/>
    <w:basedOn w:val="TekstkomentarzaZnak"/>
    <w:link w:val="Tematkomentarza"/>
    <w:uiPriority w:val="99"/>
    <w:semiHidden/>
    <w:rsid w:val="00A67A90"/>
    <w:rPr>
      <w:rFonts w:ascii="Times New Roman" w:eastAsia="Times New Roman" w:hAnsi="Times New Roman" w:cs="Calibri"/>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826440">
      <w:bodyDiv w:val="1"/>
      <w:marLeft w:val="0"/>
      <w:marRight w:val="0"/>
      <w:marTop w:val="0"/>
      <w:marBottom w:val="0"/>
      <w:divBdr>
        <w:top w:val="none" w:sz="0" w:space="0" w:color="auto"/>
        <w:left w:val="none" w:sz="0" w:space="0" w:color="auto"/>
        <w:bottom w:val="none" w:sz="0" w:space="0" w:color="auto"/>
        <w:right w:val="none" w:sz="0" w:space="0" w:color="auto"/>
      </w:divBdr>
    </w:div>
    <w:div w:id="68816512">
      <w:bodyDiv w:val="1"/>
      <w:marLeft w:val="0"/>
      <w:marRight w:val="0"/>
      <w:marTop w:val="0"/>
      <w:marBottom w:val="0"/>
      <w:divBdr>
        <w:top w:val="none" w:sz="0" w:space="0" w:color="auto"/>
        <w:left w:val="none" w:sz="0" w:space="0" w:color="auto"/>
        <w:bottom w:val="none" w:sz="0" w:space="0" w:color="auto"/>
        <w:right w:val="none" w:sz="0" w:space="0" w:color="auto"/>
      </w:divBdr>
    </w:div>
    <w:div w:id="354431094">
      <w:bodyDiv w:val="1"/>
      <w:marLeft w:val="0"/>
      <w:marRight w:val="0"/>
      <w:marTop w:val="0"/>
      <w:marBottom w:val="0"/>
      <w:divBdr>
        <w:top w:val="none" w:sz="0" w:space="0" w:color="auto"/>
        <w:left w:val="none" w:sz="0" w:space="0" w:color="auto"/>
        <w:bottom w:val="none" w:sz="0" w:space="0" w:color="auto"/>
        <w:right w:val="none" w:sz="0" w:space="0" w:color="auto"/>
      </w:divBdr>
    </w:div>
    <w:div w:id="595215403">
      <w:bodyDiv w:val="1"/>
      <w:marLeft w:val="0"/>
      <w:marRight w:val="0"/>
      <w:marTop w:val="0"/>
      <w:marBottom w:val="0"/>
      <w:divBdr>
        <w:top w:val="none" w:sz="0" w:space="0" w:color="auto"/>
        <w:left w:val="none" w:sz="0" w:space="0" w:color="auto"/>
        <w:bottom w:val="none" w:sz="0" w:space="0" w:color="auto"/>
        <w:right w:val="none" w:sz="0" w:space="0" w:color="auto"/>
      </w:divBdr>
    </w:div>
    <w:div w:id="804587798">
      <w:bodyDiv w:val="1"/>
      <w:marLeft w:val="0"/>
      <w:marRight w:val="0"/>
      <w:marTop w:val="0"/>
      <w:marBottom w:val="0"/>
      <w:divBdr>
        <w:top w:val="none" w:sz="0" w:space="0" w:color="auto"/>
        <w:left w:val="none" w:sz="0" w:space="0" w:color="auto"/>
        <w:bottom w:val="none" w:sz="0" w:space="0" w:color="auto"/>
        <w:right w:val="none" w:sz="0" w:space="0" w:color="auto"/>
      </w:divBdr>
    </w:div>
    <w:div w:id="823815577">
      <w:bodyDiv w:val="1"/>
      <w:marLeft w:val="0"/>
      <w:marRight w:val="0"/>
      <w:marTop w:val="0"/>
      <w:marBottom w:val="0"/>
      <w:divBdr>
        <w:top w:val="none" w:sz="0" w:space="0" w:color="auto"/>
        <w:left w:val="none" w:sz="0" w:space="0" w:color="auto"/>
        <w:bottom w:val="none" w:sz="0" w:space="0" w:color="auto"/>
        <w:right w:val="none" w:sz="0" w:space="0" w:color="auto"/>
      </w:divBdr>
    </w:div>
    <w:div w:id="1347320786">
      <w:bodyDiv w:val="1"/>
      <w:marLeft w:val="0"/>
      <w:marRight w:val="0"/>
      <w:marTop w:val="0"/>
      <w:marBottom w:val="0"/>
      <w:divBdr>
        <w:top w:val="none" w:sz="0" w:space="0" w:color="auto"/>
        <w:left w:val="none" w:sz="0" w:space="0" w:color="auto"/>
        <w:bottom w:val="none" w:sz="0" w:space="0" w:color="auto"/>
        <w:right w:val="none" w:sz="0" w:space="0" w:color="auto"/>
      </w:divBdr>
    </w:div>
    <w:div w:id="1458066835">
      <w:bodyDiv w:val="1"/>
      <w:marLeft w:val="0"/>
      <w:marRight w:val="0"/>
      <w:marTop w:val="0"/>
      <w:marBottom w:val="0"/>
      <w:divBdr>
        <w:top w:val="none" w:sz="0" w:space="0" w:color="auto"/>
        <w:left w:val="none" w:sz="0" w:space="0" w:color="auto"/>
        <w:bottom w:val="none" w:sz="0" w:space="0" w:color="auto"/>
        <w:right w:val="none" w:sz="0" w:space="0" w:color="auto"/>
      </w:divBdr>
    </w:div>
    <w:div w:id="1653217434">
      <w:bodyDiv w:val="1"/>
      <w:marLeft w:val="0"/>
      <w:marRight w:val="0"/>
      <w:marTop w:val="0"/>
      <w:marBottom w:val="0"/>
      <w:divBdr>
        <w:top w:val="none" w:sz="0" w:space="0" w:color="auto"/>
        <w:left w:val="none" w:sz="0" w:space="0" w:color="auto"/>
        <w:bottom w:val="none" w:sz="0" w:space="0" w:color="auto"/>
        <w:right w:val="none" w:sz="0" w:space="0" w:color="auto"/>
      </w:divBdr>
    </w:div>
    <w:div w:id="1748072064">
      <w:bodyDiv w:val="1"/>
      <w:marLeft w:val="0"/>
      <w:marRight w:val="0"/>
      <w:marTop w:val="0"/>
      <w:marBottom w:val="0"/>
      <w:divBdr>
        <w:top w:val="none" w:sz="0" w:space="0" w:color="auto"/>
        <w:left w:val="none" w:sz="0" w:space="0" w:color="auto"/>
        <w:bottom w:val="none" w:sz="0" w:space="0" w:color="auto"/>
        <w:right w:val="none" w:sz="0" w:space="0" w:color="auto"/>
      </w:divBdr>
    </w:div>
    <w:div w:id="1828472523">
      <w:bodyDiv w:val="1"/>
      <w:marLeft w:val="0"/>
      <w:marRight w:val="0"/>
      <w:marTop w:val="0"/>
      <w:marBottom w:val="0"/>
      <w:divBdr>
        <w:top w:val="none" w:sz="0" w:space="0" w:color="auto"/>
        <w:left w:val="none" w:sz="0" w:space="0" w:color="auto"/>
        <w:bottom w:val="none" w:sz="0" w:space="0" w:color="auto"/>
        <w:right w:val="none" w:sz="0" w:space="0" w:color="auto"/>
      </w:divBdr>
    </w:div>
    <w:div w:id="205530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weronika.skwarzec@filmforum.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lena\Downloads\kameralne_lato_papier.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F99CC-7FD0-49FE-9B4A-91DAD6615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kameralne_lato_papier</Template>
  <TotalTime>6</TotalTime>
  <Pages>19</Pages>
  <Words>3034</Words>
  <Characters>18204</Characters>
  <Application>Microsoft Office Word</Application>
  <DocSecurity>0</DocSecurity>
  <Lines>151</Lines>
  <Paragraphs>42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K</dc:creator>
  <cp:keywords/>
  <dc:description/>
  <cp:lastModifiedBy>FF_Weronika</cp:lastModifiedBy>
  <cp:revision>6</cp:revision>
  <cp:lastPrinted>2018-04-16T00:45:00Z</cp:lastPrinted>
  <dcterms:created xsi:type="dcterms:W3CDTF">2018-05-28T06:06:00Z</dcterms:created>
  <dcterms:modified xsi:type="dcterms:W3CDTF">2018-05-28T06:12:00Z</dcterms:modified>
</cp:coreProperties>
</file>